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D100E" w:rsidRDefault="001D100E"/>
    <w:p w:rsidR="001D100E" w:rsidRDefault="001D100E">
      <w:pPr>
        <w:spacing w:before="10" w:line="120" w:lineRule="exact"/>
        <w:rPr>
          <w:sz w:val="13"/>
          <w:szCs w:val="13"/>
        </w:rPr>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920157">
      <w:pPr>
        <w:spacing w:line="620" w:lineRule="exact"/>
        <w:ind w:left="2866" w:right="2650"/>
        <w:jc w:val="center"/>
        <w:rPr>
          <w:rFonts w:ascii="Verdana" w:eastAsia="Verdana" w:hAnsi="Verdana" w:cs="Verdana"/>
          <w:sz w:val="56"/>
          <w:szCs w:val="56"/>
        </w:rPr>
      </w:pPr>
      <w:r>
        <w:rPr>
          <w:rFonts w:ascii="Verdana" w:eastAsia="Verdana" w:hAnsi="Verdana" w:cs="Verdana"/>
          <w:b/>
          <w:w w:val="99"/>
          <w:position w:val="-1"/>
          <w:sz w:val="56"/>
          <w:szCs w:val="56"/>
          <w:u w:val="thick" w:color="000000"/>
        </w:rPr>
        <w:t>Independent Study</w:t>
      </w:r>
    </w:p>
    <w:p w:rsidR="001D100E" w:rsidRDefault="00920157">
      <w:pPr>
        <w:spacing w:line="640" w:lineRule="exact"/>
        <w:ind w:left="2348" w:right="2139"/>
        <w:jc w:val="center"/>
        <w:rPr>
          <w:rFonts w:ascii="Verdana" w:eastAsia="Verdana" w:hAnsi="Verdana" w:cs="Verdana"/>
          <w:sz w:val="56"/>
          <w:szCs w:val="56"/>
        </w:rPr>
      </w:pPr>
      <w:r>
        <w:rPr>
          <w:rFonts w:ascii="Verdana" w:eastAsia="Verdana" w:hAnsi="Verdana" w:cs="Verdana"/>
          <w:b/>
          <w:w w:val="99"/>
          <w:position w:val="-3"/>
          <w:sz w:val="56"/>
          <w:szCs w:val="56"/>
          <w:u w:val="thick" w:color="000000"/>
        </w:rPr>
        <w:t>Support and Guidance</w:t>
      </w:r>
    </w:p>
    <w:p w:rsidR="001D100E" w:rsidRDefault="001D100E">
      <w:pPr>
        <w:spacing w:before="10" w:line="160" w:lineRule="exact"/>
        <w:rPr>
          <w:sz w:val="16"/>
          <w:szCs w:val="16"/>
        </w:rPr>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5672E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 style="width:540pt;height:377.6pt;mso-width-percent:0;mso-height-percent:0;mso-width-percent:0;mso-height-percent:0">
            <v:imagedata r:id="rId7" o:title=""/>
          </v:shape>
        </w:pict>
      </w:r>
    </w:p>
    <w:p w:rsidR="001D100E" w:rsidRDefault="001D100E">
      <w:pPr>
        <w:spacing w:before="1" w:line="160" w:lineRule="exact"/>
        <w:rPr>
          <w:sz w:val="16"/>
          <w:szCs w:val="16"/>
        </w:rPr>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920157">
      <w:pPr>
        <w:spacing w:line="620" w:lineRule="exact"/>
        <w:ind w:left="3406"/>
        <w:rPr>
          <w:rFonts w:ascii="Verdana" w:eastAsia="Verdana" w:hAnsi="Verdana" w:cs="Verdana"/>
          <w:sz w:val="56"/>
          <w:szCs w:val="56"/>
        </w:rPr>
        <w:sectPr w:rsidR="001D100E">
          <w:footerReference w:type="default" r:id="rId8"/>
          <w:pgSz w:w="10800" w:h="15600"/>
          <w:pgMar w:top="0" w:right="0" w:bottom="0" w:left="0" w:header="0" w:footer="108" w:gutter="0"/>
          <w:cols w:space="720"/>
        </w:sectPr>
      </w:pPr>
      <w:r>
        <w:rPr>
          <w:rFonts w:ascii="Verdana" w:eastAsia="Verdana" w:hAnsi="Verdana" w:cs="Verdana"/>
          <w:b/>
          <w:w w:val="99"/>
          <w:position w:val="-1"/>
          <w:sz w:val="56"/>
          <w:szCs w:val="56"/>
          <w:u w:val="thick" w:color="000000"/>
        </w:rPr>
        <w:t>Student Booklet</w:t>
      </w:r>
    </w:p>
    <w:p w:rsidR="001D100E" w:rsidRDefault="001D100E">
      <w:pPr>
        <w:spacing w:before="7" w:line="140" w:lineRule="exact"/>
        <w:rPr>
          <w:sz w:val="14"/>
          <w:szCs w:val="14"/>
        </w:rPr>
      </w:pPr>
    </w:p>
    <w:p w:rsidR="001D100E" w:rsidRDefault="001D100E">
      <w:pPr>
        <w:spacing w:line="200" w:lineRule="exact"/>
      </w:pPr>
    </w:p>
    <w:p w:rsidR="001D100E" w:rsidRDefault="00920157">
      <w:pPr>
        <w:spacing w:line="360" w:lineRule="exact"/>
        <w:ind w:left="4427" w:right="4426"/>
        <w:jc w:val="center"/>
        <w:rPr>
          <w:rFonts w:ascii="Verdana" w:eastAsia="Verdana" w:hAnsi="Verdana" w:cs="Verdana"/>
          <w:sz w:val="32"/>
          <w:szCs w:val="32"/>
        </w:rPr>
      </w:pPr>
      <w:r>
        <w:rPr>
          <w:rFonts w:ascii="Verdana" w:eastAsia="Verdana" w:hAnsi="Verdana" w:cs="Verdana"/>
          <w:b/>
          <w:w w:val="99"/>
          <w:position w:val="-2"/>
          <w:sz w:val="32"/>
          <w:szCs w:val="32"/>
          <w:u w:val="thick" w:color="000000"/>
        </w:rPr>
        <w:t>Introduction</w:t>
      </w:r>
    </w:p>
    <w:p w:rsidR="001D100E" w:rsidRDefault="001D100E">
      <w:pPr>
        <w:spacing w:line="200" w:lineRule="exact"/>
      </w:pPr>
    </w:p>
    <w:p w:rsidR="001D100E" w:rsidRDefault="001D100E">
      <w:pPr>
        <w:spacing w:before="19" w:line="240" w:lineRule="exact"/>
        <w:rPr>
          <w:sz w:val="24"/>
          <w:szCs w:val="24"/>
        </w:rPr>
      </w:pPr>
    </w:p>
    <w:p w:rsidR="001D100E" w:rsidRDefault="00920157">
      <w:pPr>
        <w:spacing w:before="9"/>
        <w:ind w:left="3051"/>
        <w:rPr>
          <w:rFonts w:ascii="Verdana" w:eastAsia="Verdana" w:hAnsi="Verdana" w:cs="Verdana"/>
          <w:sz w:val="28"/>
          <w:szCs w:val="28"/>
        </w:rPr>
      </w:pPr>
      <w:r>
        <w:rPr>
          <w:rFonts w:ascii="Verdana" w:eastAsia="Verdana" w:hAnsi="Verdana" w:cs="Verdana"/>
          <w:b/>
          <w:sz w:val="28"/>
          <w:szCs w:val="28"/>
        </w:rPr>
        <w:t xml:space="preserve">Independent study is </w:t>
      </w:r>
      <w:r>
        <w:rPr>
          <w:rFonts w:ascii="Verdana" w:eastAsia="Verdana" w:hAnsi="Verdana" w:cs="Verdana"/>
          <w:b/>
          <w:sz w:val="28"/>
          <w:szCs w:val="28"/>
          <w:u w:val="thick" w:color="000000"/>
        </w:rPr>
        <w:t>NOT</w:t>
      </w:r>
      <w:r>
        <w:rPr>
          <w:rFonts w:ascii="Verdana" w:eastAsia="Verdana" w:hAnsi="Verdana" w:cs="Verdana"/>
          <w:b/>
          <w:sz w:val="28"/>
          <w:szCs w:val="28"/>
        </w:rPr>
        <w:t xml:space="preserve"> revision!</w:t>
      </w:r>
    </w:p>
    <w:p w:rsidR="001D100E" w:rsidRDefault="001D100E">
      <w:pPr>
        <w:spacing w:before="3" w:line="260" w:lineRule="exact"/>
        <w:rPr>
          <w:sz w:val="26"/>
          <w:szCs w:val="26"/>
        </w:rPr>
      </w:pPr>
    </w:p>
    <w:p w:rsidR="001D100E" w:rsidRDefault="00920157">
      <w:pPr>
        <w:spacing w:line="237" w:lineRule="auto"/>
        <w:ind w:left="424" w:right="647"/>
        <w:rPr>
          <w:rFonts w:ascii="Verdana" w:eastAsia="Verdana" w:hAnsi="Verdana" w:cs="Verdana"/>
          <w:sz w:val="22"/>
          <w:szCs w:val="22"/>
        </w:rPr>
      </w:pPr>
      <w:r>
        <w:rPr>
          <w:rFonts w:ascii="Verdana" w:eastAsia="Verdana" w:hAnsi="Verdana" w:cs="Verdana"/>
          <w:sz w:val="22"/>
          <w:szCs w:val="22"/>
        </w:rPr>
        <w:t xml:space="preserve">Let’s start of by making this absolutely clear; independent study takes place whilst you are still learning the content of your course. You will be revising alongside </w:t>
      </w:r>
      <w:proofErr w:type="gramStart"/>
      <w:r>
        <w:rPr>
          <w:rFonts w:ascii="Verdana" w:eastAsia="Verdana" w:hAnsi="Verdana" w:cs="Verdana"/>
          <w:sz w:val="22"/>
          <w:szCs w:val="22"/>
        </w:rPr>
        <w:t>this</w:t>
      </w:r>
      <w:proofErr w:type="gramEnd"/>
      <w:r>
        <w:rPr>
          <w:rFonts w:ascii="Verdana" w:eastAsia="Verdana" w:hAnsi="Verdana" w:cs="Verdana"/>
          <w:sz w:val="22"/>
          <w:szCs w:val="22"/>
        </w:rPr>
        <w:t xml:space="preserve"> but independent study is about helping you get to grips with and learn the content of your courses. It is also not homework/prep. Homework/prep are specific tasks that your teacher has asked you to complete ready for a lesson or to be taken in for marking.</w:t>
      </w:r>
    </w:p>
    <w:p w:rsidR="001D100E" w:rsidRDefault="001D100E">
      <w:pPr>
        <w:spacing w:before="11" w:line="260" w:lineRule="exact"/>
        <w:rPr>
          <w:sz w:val="26"/>
          <w:szCs w:val="26"/>
        </w:rPr>
      </w:pPr>
    </w:p>
    <w:p w:rsidR="001D100E" w:rsidRDefault="00920157">
      <w:pPr>
        <w:spacing w:line="260" w:lineRule="exact"/>
        <w:ind w:left="424" w:right="470"/>
        <w:rPr>
          <w:rFonts w:ascii="Verdana" w:eastAsia="Verdana" w:hAnsi="Verdana" w:cs="Verdana"/>
          <w:sz w:val="22"/>
          <w:szCs w:val="22"/>
        </w:rPr>
      </w:pPr>
      <w:r>
        <w:rPr>
          <w:rFonts w:ascii="Verdana" w:eastAsia="Verdana" w:hAnsi="Verdana" w:cs="Verdana"/>
          <w:sz w:val="22"/>
          <w:szCs w:val="22"/>
        </w:rPr>
        <w:t>To successfully and effectively study for your A Levels you need to go beyond simply reading your textbook or looking up information on the internet. To truly be able to understand the content you need to be doing something with the information, showing that you have learnt and can use the information not just regurgitated it.</w:t>
      </w:r>
    </w:p>
    <w:p w:rsidR="001D100E" w:rsidRDefault="001D100E">
      <w:pPr>
        <w:spacing w:before="17" w:line="240" w:lineRule="exact"/>
        <w:rPr>
          <w:sz w:val="24"/>
          <w:szCs w:val="24"/>
        </w:rPr>
      </w:pPr>
    </w:p>
    <w:p w:rsidR="001D100E" w:rsidRDefault="00920157">
      <w:pPr>
        <w:spacing w:line="237" w:lineRule="auto"/>
        <w:ind w:left="424" w:right="612"/>
        <w:rPr>
          <w:rFonts w:ascii="Verdana" w:eastAsia="Verdana" w:hAnsi="Verdana" w:cs="Verdana"/>
          <w:sz w:val="22"/>
          <w:szCs w:val="22"/>
        </w:rPr>
      </w:pPr>
      <w:r>
        <w:rPr>
          <w:rFonts w:ascii="Verdana" w:eastAsia="Verdana" w:hAnsi="Verdana" w:cs="Verdana"/>
          <w:sz w:val="22"/>
          <w:szCs w:val="22"/>
        </w:rPr>
        <w:t xml:space="preserve">At A Level it is suggested that for every hour of </w:t>
      </w:r>
      <w:proofErr w:type="gramStart"/>
      <w:r>
        <w:rPr>
          <w:rFonts w:ascii="Verdana" w:eastAsia="Verdana" w:hAnsi="Verdana" w:cs="Verdana"/>
          <w:sz w:val="22"/>
          <w:szCs w:val="22"/>
        </w:rPr>
        <w:t>classroom based</w:t>
      </w:r>
      <w:proofErr w:type="gramEnd"/>
      <w:r>
        <w:rPr>
          <w:rFonts w:ascii="Verdana" w:eastAsia="Verdana" w:hAnsi="Verdana" w:cs="Verdana"/>
          <w:sz w:val="22"/>
          <w:szCs w:val="22"/>
        </w:rPr>
        <w:t xml:space="preserve"> work you do you should be doing an hour of </w:t>
      </w:r>
      <w:proofErr w:type="spellStart"/>
      <w:r>
        <w:rPr>
          <w:rFonts w:ascii="Verdana" w:eastAsia="Verdana" w:hAnsi="Verdana" w:cs="Verdana"/>
          <w:sz w:val="22"/>
          <w:szCs w:val="22"/>
        </w:rPr>
        <w:t>self study</w:t>
      </w:r>
      <w:proofErr w:type="spellEnd"/>
      <w:r>
        <w:rPr>
          <w:rFonts w:ascii="Verdana" w:eastAsia="Verdana" w:hAnsi="Verdana" w:cs="Verdana"/>
          <w:sz w:val="22"/>
          <w:szCs w:val="22"/>
        </w:rPr>
        <w:t xml:space="preserve"> and homework. This way you will build up the independent learning skills necessary for success not only at A Level but also at University level and in the world of work.</w:t>
      </w:r>
    </w:p>
    <w:p w:rsidR="001D100E" w:rsidRDefault="001D100E">
      <w:pPr>
        <w:spacing w:before="11" w:line="260" w:lineRule="exact"/>
        <w:rPr>
          <w:sz w:val="26"/>
          <w:szCs w:val="26"/>
        </w:rPr>
      </w:pPr>
    </w:p>
    <w:p w:rsidR="001D100E" w:rsidRDefault="00920157">
      <w:pPr>
        <w:spacing w:line="260" w:lineRule="exact"/>
        <w:ind w:left="424" w:right="491"/>
        <w:rPr>
          <w:rFonts w:ascii="Verdana" w:eastAsia="Verdana" w:hAnsi="Verdana" w:cs="Verdana"/>
          <w:sz w:val="22"/>
          <w:szCs w:val="22"/>
        </w:rPr>
        <w:sectPr w:rsidR="001D100E">
          <w:headerReference w:type="default" r:id="rId9"/>
          <w:footerReference w:type="default" r:id="rId10"/>
          <w:pgSz w:w="10800" w:h="15600"/>
          <w:pgMar w:top="400" w:right="0" w:bottom="0" w:left="0" w:header="0" w:footer="80" w:gutter="0"/>
          <w:pgNumType w:start="1"/>
          <w:cols w:space="720"/>
        </w:sectPr>
      </w:pPr>
      <w:r>
        <w:rPr>
          <w:rFonts w:ascii="Verdana" w:eastAsia="Verdana" w:hAnsi="Verdana" w:cs="Verdana"/>
          <w:sz w:val="22"/>
          <w:szCs w:val="22"/>
        </w:rPr>
        <w:t xml:space="preserve">What </w:t>
      </w:r>
      <w:proofErr w:type="gramStart"/>
      <w:r>
        <w:rPr>
          <w:rFonts w:ascii="Verdana" w:eastAsia="Verdana" w:hAnsi="Verdana" w:cs="Verdana"/>
          <w:sz w:val="22"/>
          <w:szCs w:val="22"/>
        </w:rPr>
        <w:t>this  booklet</w:t>
      </w:r>
      <w:proofErr w:type="gramEnd"/>
      <w:r>
        <w:rPr>
          <w:rFonts w:ascii="Verdana" w:eastAsia="Verdana" w:hAnsi="Verdana" w:cs="Verdana"/>
          <w:sz w:val="22"/>
          <w:szCs w:val="22"/>
        </w:rPr>
        <w:t xml:space="preserve"> aims to do is give you the strategies and activities necessary to help your do this. It contains a number of activities which will help you not only prepare for your lessons but also to reflect and consolidate on what you have learnt in your lessons and practice exam technique. It is not an exhaustive or exclusive set of activities, and it is likely you will need to adapt some of them to meet the requirements of your different courses and examination requirements.</w:t>
      </w:r>
    </w:p>
    <w:p w:rsidR="001D100E" w:rsidRDefault="001D100E">
      <w:pPr>
        <w:spacing w:before="12" w:line="280" w:lineRule="exact"/>
        <w:rPr>
          <w:sz w:val="28"/>
          <w:szCs w:val="28"/>
        </w:rPr>
      </w:pPr>
    </w:p>
    <w:p w:rsidR="001D100E" w:rsidRDefault="00920157">
      <w:pPr>
        <w:spacing w:line="360" w:lineRule="exact"/>
        <w:ind w:left="4057" w:right="3741"/>
        <w:jc w:val="center"/>
        <w:rPr>
          <w:rFonts w:ascii="Verdana" w:eastAsia="Verdana" w:hAnsi="Verdana" w:cs="Verdana"/>
          <w:sz w:val="32"/>
          <w:szCs w:val="32"/>
        </w:rPr>
      </w:pPr>
      <w:r>
        <w:rPr>
          <w:rFonts w:ascii="Verdana" w:eastAsia="Verdana" w:hAnsi="Verdana" w:cs="Verdana"/>
          <w:b/>
          <w:w w:val="99"/>
          <w:position w:val="-2"/>
          <w:sz w:val="32"/>
          <w:szCs w:val="32"/>
          <w:u w:val="thick" w:color="000000"/>
        </w:rPr>
        <w:t>Time Management</w:t>
      </w:r>
    </w:p>
    <w:p w:rsidR="001D100E" w:rsidRDefault="001D100E">
      <w:pPr>
        <w:spacing w:line="200" w:lineRule="exact"/>
      </w:pPr>
    </w:p>
    <w:p w:rsidR="001D100E" w:rsidRDefault="001D100E">
      <w:pPr>
        <w:spacing w:before="9" w:line="220" w:lineRule="exact"/>
        <w:rPr>
          <w:sz w:val="22"/>
          <w:szCs w:val="22"/>
        </w:rPr>
      </w:pPr>
    </w:p>
    <w:p w:rsidR="001D100E" w:rsidRDefault="00920157">
      <w:pPr>
        <w:spacing w:before="22" w:line="237" w:lineRule="auto"/>
        <w:ind w:left="424" w:right="453"/>
        <w:rPr>
          <w:rFonts w:ascii="Verdana" w:eastAsia="Verdana" w:hAnsi="Verdana" w:cs="Verdana"/>
          <w:sz w:val="22"/>
          <w:szCs w:val="22"/>
        </w:rPr>
      </w:pPr>
      <w:r>
        <w:rPr>
          <w:rFonts w:ascii="Verdana" w:eastAsia="Verdana" w:hAnsi="Verdana" w:cs="Verdana"/>
          <w:sz w:val="22"/>
          <w:szCs w:val="22"/>
        </w:rPr>
        <w:t xml:space="preserve">There is a big jump from GCSE to A Level, and one of the biggest challenges you will face is the increase in how much independent work you are expected to do on top of your homework, and also unlike GCSE where your teacher will tell you what you need to be doing to prepare for your lessons and study for the course, at A Level you are expected to do this yourself. This expectation of independence can become quite overwhelming, so it is important that you know how to </w:t>
      </w:r>
      <w:proofErr w:type="spellStart"/>
      <w:r>
        <w:rPr>
          <w:rFonts w:ascii="Verdana" w:eastAsia="Verdana" w:hAnsi="Verdana" w:cs="Verdana"/>
          <w:sz w:val="22"/>
          <w:szCs w:val="22"/>
        </w:rPr>
        <w:t>prioritise</w:t>
      </w:r>
      <w:proofErr w:type="spellEnd"/>
      <w:r>
        <w:rPr>
          <w:rFonts w:ascii="Verdana" w:eastAsia="Verdana" w:hAnsi="Verdana" w:cs="Verdana"/>
          <w:sz w:val="22"/>
          <w:szCs w:val="22"/>
        </w:rPr>
        <w:t xml:space="preserve"> your workload and manage your non-contact time effectively.</w:t>
      </w:r>
    </w:p>
    <w:p w:rsidR="001D100E" w:rsidRDefault="001D100E">
      <w:pPr>
        <w:spacing w:line="160" w:lineRule="exact"/>
        <w:rPr>
          <w:sz w:val="17"/>
          <w:szCs w:val="17"/>
        </w:rPr>
      </w:pPr>
    </w:p>
    <w:p w:rsidR="001D100E" w:rsidRDefault="00920157">
      <w:pPr>
        <w:spacing w:line="260" w:lineRule="exact"/>
        <w:ind w:left="424" w:right="896"/>
        <w:rPr>
          <w:rFonts w:ascii="Verdana" w:eastAsia="Verdana" w:hAnsi="Verdana" w:cs="Verdana"/>
          <w:sz w:val="22"/>
          <w:szCs w:val="22"/>
        </w:rPr>
      </w:pPr>
      <w:r>
        <w:rPr>
          <w:rFonts w:ascii="Verdana" w:eastAsia="Verdana" w:hAnsi="Verdana" w:cs="Verdana"/>
          <w:sz w:val="22"/>
          <w:szCs w:val="22"/>
        </w:rPr>
        <w:t>One of the big differences between 6</w:t>
      </w:r>
      <w:proofErr w:type="spellStart"/>
      <w:r>
        <w:rPr>
          <w:rFonts w:ascii="Verdana" w:eastAsia="Verdana" w:hAnsi="Verdana" w:cs="Verdana"/>
          <w:w w:val="104"/>
          <w:position w:val="7"/>
          <w:sz w:val="15"/>
          <w:szCs w:val="15"/>
        </w:rPr>
        <w:t>th</w:t>
      </w:r>
      <w:proofErr w:type="spellEnd"/>
      <w:r>
        <w:rPr>
          <w:rFonts w:ascii="Verdana" w:eastAsia="Verdana" w:hAnsi="Verdana" w:cs="Verdana"/>
          <w:position w:val="7"/>
          <w:sz w:val="15"/>
          <w:szCs w:val="15"/>
        </w:rPr>
        <w:t xml:space="preserve"> </w:t>
      </w:r>
      <w:r>
        <w:rPr>
          <w:rFonts w:ascii="Verdana" w:eastAsia="Verdana" w:hAnsi="Verdana" w:cs="Verdana"/>
          <w:sz w:val="22"/>
          <w:szCs w:val="22"/>
        </w:rPr>
        <w:t>form and main school is that you now have non- contact periods during the school day. In order to use your time effectively it is important</w:t>
      </w:r>
    </w:p>
    <w:p w:rsidR="001D100E" w:rsidRDefault="00920157">
      <w:pPr>
        <w:spacing w:line="240" w:lineRule="exact"/>
        <w:ind w:left="424"/>
        <w:rPr>
          <w:rFonts w:ascii="Verdana" w:eastAsia="Verdana" w:hAnsi="Verdana" w:cs="Verdana"/>
          <w:sz w:val="22"/>
          <w:szCs w:val="22"/>
        </w:rPr>
      </w:pPr>
      <w:r>
        <w:rPr>
          <w:rFonts w:ascii="Verdana" w:eastAsia="Verdana" w:hAnsi="Verdana" w:cs="Verdana"/>
          <w:position w:val="-1"/>
          <w:sz w:val="22"/>
          <w:szCs w:val="22"/>
        </w:rPr>
        <w:t>that you see these times as study opportunities and not free time to relax with your friends. By</w:t>
      </w:r>
    </w:p>
    <w:p w:rsidR="001D100E" w:rsidRDefault="00920157">
      <w:pPr>
        <w:spacing w:before="7" w:line="260" w:lineRule="exact"/>
        <w:ind w:left="424" w:right="566"/>
        <w:rPr>
          <w:rFonts w:ascii="Verdana" w:eastAsia="Verdana" w:hAnsi="Verdana" w:cs="Verdana"/>
          <w:sz w:val="22"/>
          <w:szCs w:val="22"/>
        </w:rPr>
      </w:pPr>
      <w:r>
        <w:rPr>
          <w:rFonts w:ascii="Verdana" w:eastAsia="Verdana" w:hAnsi="Verdana" w:cs="Verdana"/>
          <w:sz w:val="22"/>
          <w:szCs w:val="22"/>
        </w:rPr>
        <w:t>using the time effectively during the day it means that your time out of school can be much more flexible and open.</w:t>
      </w:r>
    </w:p>
    <w:p w:rsidR="001D100E" w:rsidRDefault="001D100E">
      <w:pPr>
        <w:spacing w:before="12" w:line="240" w:lineRule="exact"/>
        <w:rPr>
          <w:sz w:val="24"/>
          <w:szCs w:val="24"/>
        </w:rPr>
      </w:pPr>
    </w:p>
    <w:p w:rsidR="001D100E" w:rsidRDefault="00920157">
      <w:pPr>
        <w:spacing w:before="9" w:line="320" w:lineRule="exact"/>
        <w:ind w:left="424"/>
        <w:rPr>
          <w:rFonts w:ascii="Verdana" w:eastAsia="Verdana" w:hAnsi="Verdana" w:cs="Verdana"/>
          <w:sz w:val="28"/>
          <w:szCs w:val="28"/>
        </w:rPr>
      </w:pPr>
      <w:r>
        <w:rPr>
          <w:rFonts w:ascii="Verdana" w:eastAsia="Verdana" w:hAnsi="Verdana" w:cs="Verdana"/>
          <w:b/>
          <w:position w:val="-2"/>
          <w:sz w:val="28"/>
          <w:szCs w:val="28"/>
          <w:u w:val="thick" w:color="000000"/>
        </w:rPr>
        <w:t>Strategies</w:t>
      </w:r>
    </w:p>
    <w:p w:rsidR="001D100E" w:rsidRDefault="001D100E">
      <w:pPr>
        <w:spacing w:before="4" w:line="260" w:lineRule="exact"/>
        <w:rPr>
          <w:sz w:val="26"/>
          <w:szCs w:val="26"/>
        </w:rPr>
      </w:pPr>
    </w:p>
    <w:p w:rsidR="001D100E" w:rsidRDefault="00920157">
      <w:pPr>
        <w:spacing w:before="20"/>
        <w:ind w:left="424"/>
        <w:rPr>
          <w:rFonts w:ascii="Verdana" w:eastAsia="Verdana" w:hAnsi="Verdana" w:cs="Verdana"/>
          <w:sz w:val="22"/>
          <w:szCs w:val="22"/>
        </w:rPr>
      </w:pPr>
      <w:r>
        <w:rPr>
          <w:rFonts w:ascii="Verdana" w:eastAsia="Verdana" w:hAnsi="Verdana" w:cs="Verdana"/>
          <w:b/>
          <w:sz w:val="22"/>
          <w:szCs w:val="22"/>
        </w:rPr>
        <w:t>1.  Separate your study from homework.</w:t>
      </w:r>
    </w:p>
    <w:p w:rsidR="001D100E" w:rsidRDefault="00920157">
      <w:pPr>
        <w:spacing w:before="6" w:line="260" w:lineRule="exact"/>
        <w:ind w:left="1865" w:right="912"/>
        <w:rPr>
          <w:rFonts w:ascii="Verdana" w:eastAsia="Verdana" w:hAnsi="Verdana" w:cs="Verdana"/>
          <w:sz w:val="22"/>
          <w:szCs w:val="22"/>
        </w:rPr>
      </w:pPr>
      <w:r>
        <w:rPr>
          <w:rFonts w:ascii="Verdana" w:eastAsia="Verdana" w:hAnsi="Verdana" w:cs="Verdana"/>
          <w:sz w:val="22"/>
          <w:szCs w:val="22"/>
        </w:rPr>
        <w:t>By separating your homework time from your study time your will be able to manage all the tasks that you need to do. Whether you decide to use your non-contact time to complete the homework set by your teachers or for studying it doesn’t need to be fixed. Depending on the day you have, the</w:t>
      </w:r>
    </w:p>
    <w:p w:rsidR="001D100E" w:rsidRDefault="00920157">
      <w:pPr>
        <w:spacing w:line="260" w:lineRule="exact"/>
        <w:ind w:left="1865" w:right="1546"/>
        <w:rPr>
          <w:rFonts w:ascii="Verdana" w:eastAsia="Verdana" w:hAnsi="Verdana" w:cs="Verdana"/>
          <w:sz w:val="22"/>
          <w:szCs w:val="22"/>
        </w:rPr>
      </w:pPr>
      <w:r>
        <w:rPr>
          <w:rFonts w:ascii="Verdana" w:eastAsia="Verdana" w:hAnsi="Verdana" w:cs="Verdana"/>
          <w:sz w:val="22"/>
          <w:szCs w:val="22"/>
        </w:rPr>
        <w:t xml:space="preserve">amount of homework that has been set and your own wellbeing can determine how you use your </w:t>
      </w:r>
      <w:proofErr w:type="spellStart"/>
      <w:proofErr w:type="gramStart"/>
      <w:r>
        <w:rPr>
          <w:rFonts w:ascii="Verdana" w:eastAsia="Verdana" w:hAnsi="Verdana" w:cs="Verdana"/>
          <w:sz w:val="22"/>
          <w:szCs w:val="22"/>
        </w:rPr>
        <w:t>non contact</w:t>
      </w:r>
      <w:proofErr w:type="spellEnd"/>
      <w:proofErr w:type="gramEnd"/>
      <w:r>
        <w:rPr>
          <w:rFonts w:ascii="Verdana" w:eastAsia="Verdana" w:hAnsi="Verdana" w:cs="Verdana"/>
          <w:sz w:val="22"/>
          <w:szCs w:val="22"/>
        </w:rPr>
        <w:t xml:space="preserve"> time.</w:t>
      </w:r>
    </w:p>
    <w:p w:rsidR="001D100E" w:rsidRDefault="001D100E">
      <w:pPr>
        <w:spacing w:before="8" w:line="140" w:lineRule="exact"/>
        <w:rPr>
          <w:sz w:val="14"/>
          <w:szCs w:val="14"/>
        </w:rPr>
      </w:pPr>
    </w:p>
    <w:p w:rsidR="001D100E" w:rsidRDefault="001D100E">
      <w:pPr>
        <w:spacing w:line="200" w:lineRule="exact"/>
      </w:pPr>
    </w:p>
    <w:p w:rsidR="001D100E" w:rsidRDefault="00920157">
      <w:pPr>
        <w:ind w:left="424"/>
        <w:rPr>
          <w:rFonts w:ascii="Verdana" w:eastAsia="Verdana" w:hAnsi="Verdana" w:cs="Verdana"/>
          <w:sz w:val="22"/>
          <w:szCs w:val="22"/>
        </w:rPr>
      </w:pPr>
      <w:r>
        <w:rPr>
          <w:rFonts w:ascii="Verdana" w:eastAsia="Verdana" w:hAnsi="Verdana" w:cs="Verdana"/>
          <w:b/>
          <w:sz w:val="22"/>
          <w:szCs w:val="22"/>
        </w:rPr>
        <w:t>2.  Plan what you are going to do and be specific</w:t>
      </w:r>
    </w:p>
    <w:p w:rsidR="001D100E" w:rsidRDefault="00920157">
      <w:pPr>
        <w:spacing w:before="6" w:line="260" w:lineRule="exact"/>
        <w:ind w:left="1865" w:right="542"/>
        <w:rPr>
          <w:rFonts w:ascii="Verdana" w:eastAsia="Verdana" w:hAnsi="Verdana" w:cs="Verdana"/>
          <w:sz w:val="22"/>
          <w:szCs w:val="22"/>
        </w:rPr>
      </w:pPr>
      <w:r>
        <w:rPr>
          <w:rFonts w:ascii="Verdana" w:eastAsia="Verdana" w:hAnsi="Verdana" w:cs="Verdana"/>
          <w:sz w:val="22"/>
          <w:szCs w:val="22"/>
        </w:rPr>
        <w:t xml:space="preserve">It is not enough to just say you are going to study or that you are going to do homework, you do need to give </w:t>
      </w:r>
      <w:proofErr w:type="spellStart"/>
      <w:r>
        <w:rPr>
          <w:rFonts w:ascii="Verdana" w:eastAsia="Verdana" w:hAnsi="Verdana" w:cs="Verdana"/>
          <w:sz w:val="22"/>
          <w:szCs w:val="22"/>
        </w:rPr>
        <w:t>your self</w:t>
      </w:r>
      <w:proofErr w:type="spellEnd"/>
      <w:r>
        <w:rPr>
          <w:rFonts w:ascii="Verdana" w:eastAsia="Verdana" w:hAnsi="Verdana" w:cs="Verdana"/>
          <w:sz w:val="22"/>
          <w:szCs w:val="22"/>
        </w:rPr>
        <w:t xml:space="preserve"> set tasks to complete. It is much easier to stay focused on a specific task then it is on a vague intention to study</w:t>
      </w:r>
    </w:p>
    <w:p w:rsidR="001D100E" w:rsidRDefault="00920157">
      <w:pPr>
        <w:spacing w:line="260" w:lineRule="exact"/>
        <w:ind w:left="1865" w:right="471"/>
        <w:rPr>
          <w:rFonts w:ascii="Verdana" w:eastAsia="Verdana" w:hAnsi="Verdana" w:cs="Verdana"/>
          <w:sz w:val="22"/>
          <w:szCs w:val="22"/>
        </w:rPr>
      </w:pPr>
      <w:r>
        <w:rPr>
          <w:rFonts w:ascii="Verdana" w:eastAsia="Verdana" w:hAnsi="Verdana" w:cs="Verdana"/>
          <w:sz w:val="22"/>
          <w:szCs w:val="22"/>
        </w:rPr>
        <w:t xml:space="preserve">or complete homework. Each task should take around 30 minutes to complete, that way you will not </w:t>
      </w:r>
      <w:proofErr w:type="gramStart"/>
      <w:r>
        <w:rPr>
          <w:rFonts w:ascii="Verdana" w:eastAsia="Verdana" w:hAnsi="Verdana" w:cs="Verdana"/>
          <w:sz w:val="22"/>
          <w:szCs w:val="22"/>
        </w:rPr>
        <w:t>over estimate</w:t>
      </w:r>
      <w:proofErr w:type="gramEnd"/>
      <w:r>
        <w:rPr>
          <w:rFonts w:ascii="Verdana" w:eastAsia="Verdana" w:hAnsi="Verdana" w:cs="Verdana"/>
          <w:sz w:val="22"/>
          <w:szCs w:val="22"/>
        </w:rPr>
        <w:t xml:space="preserve"> what can be achieved in the time that you have. Being specific in your planning also has a psychological element in that having tasks to complete on a to do list, it is easier to see you are making</w:t>
      </w:r>
    </w:p>
    <w:p w:rsidR="001D100E" w:rsidRDefault="00920157">
      <w:pPr>
        <w:spacing w:line="240" w:lineRule="exact"/>
        <w:ind w:left="1865"/>
        <w:rPr>
          <w:rFonts w:ascii="Verdana" w:eastAsia="Verdana" w:hAnsi="Verdana" w:cs="Verdana"/>
          <w:sz w:val="22"/>
          <w:szCs w:val="22"/>
        </w:rPr>
      </w:pPr>
      <w:r>
        <w:rPr>
          <w:rFonts w:ascii="Verdana" w:eastAsia="Verdana" w:hAnsi="Verdana" w:cs="Verdana"/>
          <w:position w:val="-1"/>
          <w:sz w:val="22"/>
          <w:szCs w:val="22"/>
        </w:rPr>
        <w:t>progress and therefore you are more likely to keep going.</w:t>
      </w:r>
    </w:p>
    <w:p w:rsidR="001D100E" w:rsidRDefault="001D100E">
      <w:pPr>
        <w:spacing w:before="11" w:line="260" w:lineRule="exact"/>
        <w:rPr>
          <w:sz w:val="26"/>
          <w:szCs w:val="26"/>
        </w:rPr>
      </w:pPr>
    </w:p>
    <w:p w:rsidR="001D100E" w:rsidRDefault="00920157">
      <w:pPr>
        <w:spacing w:line="260" w:lineRule="exact"/>
        <w:ind w:left="1865" w:right="448"/>
        <w:rPr>
          <w:rFonts w:ascii="Verdana" w:eastAsia="Verdana" w:hAnsi="Verdana" w:cs="Verdana"/>
          <w:sz w:val="22"/>
          <w:szCs w:val="22"/>
        </w:rPr>
      </w:pPr>
      <w:r>
        <w:rPr>
          <w:rFonts w:ascii="Verdana" w:eastAsia="Verdana" w:hAnsi="Verdana" w:cs="Verdana"/>
          <w:sz w:val="22"/>
          <w:szCs w:val="22"/>
        </w:rPr>
        <w:t>When planning you should only plan 2 days in advance as you can never know what will come up and this can then lower stress levels if you are unable to complete everything.</w:t>
      </w:r>
    </w:p>
    <w:p w:rsidR="001D100E" w:rsidRDefault="001D100E">
      <w:pPr>
        <w:spacing w:line="200" w:lineRule="exact"/>
      </w:pPr>
    </w:p>
    <w:p w:rsidR="001D100E" w:rsidRDefault="001D100E">
      <w:pPr>
        <w:spacing w:before="13" w:line="200" w:lineRule="exact"/>
      </w:pPr>
    </w:p>
    <w:p w:rsidR="001D100E" w:rsidRDefault="00920157">
      <w:pPr>
        <w:ind w:left="424"/>
        <w:rPr>
          <w:rFonts w:ascii="Verdana" w:eastAsia="Verdana" w:hAnsi="Verdana" w:cs="Verdana"/>
          <w:sz w:val="22"/>
          <w:szCs w:val="22"/>
        </w:rPr>
      </w:pPr>
      <w:r>
        <w:rPr>
          <w:rFonts w:ascii="Verdana" w:eastAsia="Verdana" w:hAnsi="Verdana" w:cs="Verdana"/>
          <w:b/>
          <w:sz w:val="22"/>
          <w:szCs w:val="22"/>
        </w:rPr>
        <w:t xml:space="preserve">3.  </w:t>
      </w:r>
      <w:proofErr w:type="gramStart"/>
      <w:r>
        <w:rPr>
          <w:rFonts w:ascii="Verdana" w:eastAsia="Verdana" w:hAnsi="Verdana" w:cs="Verdana"/>
          <w:b/>
          <w:sz w:val="22"/>
          <w:szCs w:val="22"/>
        </w:rPr>
        <w:t>10 minute</w:t>
      </w:r>
      <w:proofErr w:type="gramEnd"/>
      <w:r>
        <w:rPr>
          <w:rFonts w:ascii="Verdana" w:eastAsia="Verdana" w:hAnsi="Verdana" w:cs="Verdana"/>
          <w:b/>
          <w:sz w:val="22"/>
          <w:szCs w:val="22"/>
        </w:rPr>
        <w:t xml:space="preserve"> rule</w:t>
      </w:r>
    </w:p>
    <w:p w:rsidR="001D100E" w:rsidRDefault="00920157">
      <w:pPr>
        <w:spacing w:before="6" w:line="260" w:lineRule="exact"/>
        <w:ind w:left="1865" w:right="488"/>
        <w:rPr>
          <w:rFonts w:ascii="Verdana" w:eastAsia="Verdana" w:hAnsi="Verdana" w:cs="Verdana"/>
          <w:sz w:val="22"/>
          <w:szCs w:val="22"/>
        </w:rPr>
      </w:pPr>
      <w:r>
        <w:rPr>
          <w:rFonts w:ascii="Verdana" w:eastAsia="Verdana" w:hAnsi="Verdana" w:cs="Verdana"/>
          <w:sz w:val="22"/>
          <w:szCs w:val="22"/>
        </w:rPr>
        <w:t xml:space="preserve">When you start whatever </w:t>
      </w:r>
      <w:proofErr w:type="gramStart"/>
      <w:r>
        <w:rPr>
          <w:rFonts w:ascii="Verdana" w:eastAsia="Verdana" w:hAnsi="Verdana" w:cs="Verdana"/>
          <w:sz w:val="22"/>
          <w:szCs w:val="22"/>
        </w:rPr>
        <w:t>task</w:t>
      </w:r>
      <w:proofErr w:type="gramEnd"/>
      <w:r>
        <w:rPr>
          <w:rFonts w:ascii="Verdana" w:eastAsia="Verdana" w:hAnsi="Verdana" w:cs="Verdana"/>
          <w:sz w:val="22"/>
          <w:szCs w:val="22"/>
        </w:rPr>
        <w:t xml:space="preserve"> it is that you have planned to do, you should persevere with that task for at least 10 minutes before you decide </w:t>
      </w:r>
      <w:proofErr w:type="spellStart"/>
      <w:r>
        <w:rPr>
          <w:rFonts w:ascii="Verdana" w:eastAsia="Verdana" w:hAnsi="Verdana" w:cs="Verdana"/>
          <w:sz w:val="22"/>
          <w:szCs w:val="22"/>
        </w:rPr>
        <w:t>its</w:t>
      </w:r>
      <w:proofErr w:type="spellEnd"/>
      <w:r>
        <w:rPr>
          <w:rFonts w:ascii="Verdana" w:eastAsia="Verdana" w:hAnsi="Verdana" w:cs="Verdana"/>
          <w:sz w:val="22"/>
          <w:szCs w:val="22"/>
        </w:rPr>
        <w:t xml:space="preserve"> just not going to happen. Sometimes you can find that by persevering for 10 minutes you get into the zone and are able to continue, but if after that 10 minutes you find that </w:t>
      </w:r>
      <w:proofErr w:type="spellStart"/>
      <w:r>
        <w:rPr>
          <w:rFonts w:ascii="Verdana" w:eastAsia="Verdana" w:hAnsi="Verdana" w:cs="Verdana"/>
          <w:sz w:val="22"/>
          <w:szCs w:val="22"/>
        </w:rPr>
        <w:t>its</w:t>
      </w:r>
      <w:proofErr w:type="spellEnd"/>
      <w:r>
        <w:rPr>
          <w:rFonts w:ascii="Verdana" w:eastAsia="Verdana" w:hAnsi="Verdana" w:cs="Verdana"/>
          <w:sz w:val="22"/>
          <w:szCs w:val="22"/>
        </w:rPr>
        <w:t xml:space="preserve"> not going in or that your brain is just not in the right frame, then take a break and try a different task.</w:t>
      </w:r>
    </w:p>
    <w:p w:rsidR="001D100E" w:rsidRDefault="00920157">
      <w:pPr>
        <w:spacing w:line="240" w:lineRule="exact"/>
        <w:ind w:left="1865"/>
        <w:rPr>
          <w:rFonts w:ascii="Verdana" w:eastAsia="Verdana" w:hAnsi="Verdana" w:cs="Verdana"/>
          <w:sz w:val="22"/>
          <w:szCs w:val="22"/>
        </w:rPr>
      </w:pPr>
      <w:r>
        <w:rPr>
          <w:rFonts w:ascii="Verdana" w:eastAsia="Verdana" w:hAnsi="Verdana" w:cs="Verdana"/>
          <w:position w:val="-1"/>
          <w:sz w:val="22"/>
          <w:szCs w:val="22"/>
        </w:rPr>
        <w:lastRenderedPageBreak/>
        <w:t xml:space="preserve">However, it is important that you </w:t>
      </w:r>
      <w:proofErr w:type="spellStart"/>
      <w:r>
        <w:rPr>
          <w:rFonts w:ascii="Verdana" w:eastAsia="Verdana" w:hAnsi="Verdana" w:cs="Verdana"/>
          <w:position w:val="-1"/>
          <w:sz w:val="22"/>
          <w:szCs w:val="22"/>
        </w:rPr>
        <w:t>recognise</w:t>
      </w:r>
      <w:proofErr w:type="spellEnd"/>
      <w:r>
        <w:rPr>
          <w:rFonts w:ascii="Verdana" w:eastAsia="Verdana" w:hAnsi="Verdana" w:cs="Verdana"/>
          <w:position w:val="-1"/>
          <w:sz w:val="22"/>
          <w:szCs w:val="22"/>
        </w:rPr>
        <w:t xml:space="preserve"> the difference between not</w:t>
      </w:r>
    </w:p>
    <w:p w:rsidR="001D100E" w:rsidRDefault="00920157">
      <w:pPr>
        <w:spacing w:line="260" w:lineRule="exact"/>
        <w:ind w:left="1865"/>
        <w:rPr>
          <w:rFonts w:ascii="Verdana" w:eastAsia="Verdana" w:hAnsi="Verdana" w:cs="Verdana"/>
          <w:sz w:val="22"/>
          <w:szCs w:val="22"/>
        </w:rPr>
        <w:sectPr w:rsidR="001D100E">
          <w:pgSz w:w="10800" w:h="15600"/>
          <w:pgMar w:top="480" w:right="0" w:bottom="0" w:left="0" w:header="0" w:footer="80" w:gutter="0"/>
          <w:cols w:space="720"/>
        </w:sectPr>
      </w:pPr>
      <w:r>
        <w:rPr>
          <w:rFonts w:ascii="Verdana" w:eastAsia="Verdana" w:hAnsi="Verdana" w:cs="Verdana"/>
          <w:b/>
          <w:i/>
          <w:position w:val="-1"/>
          <w:sz w:val="22"/>
          <w:szCs w:val="22"/>
        </w:rPr>
        <w:t xml:space="preserve">WANTING </w:t>
      </w:r>
      <w:r>
        <w:rPr>
          <w:rFonts w:ascii="Verdana" w:eastAsia="Verdana" w:hAnsi="Verdana" w:cs="Verdana"/>
          <w:position w:val="-1"/>
          <w:sz w:val="22"/>
          <w:szCs w:val="22"/>
        </w:rPr>
        <w:t>to do a task and not being in the right frame of mind.</w:t>
      </w:r>
    </w:p>
    <w:p w:rsidR="001D100E" w:rsidRDefault="001D100E">
      <w:pPr>
        <w:spacing w:before="14" w:line="280" w:lineRule="exact"/>
        <w:rPr>
          <w:sz w:val="28"/>
          <w:szCs w:val="28"/>
        </w:rPr>
      </w:pPr>
    </w:p>
    <w:p w:rsidR="001D100E" w:rsidRDefault="00920157">
      <w:pPr>
        <w:spacing w:before="9" w:line="320" w:lineRule="exact"/>
        <w:ind w:left="371"/>
        <w:rPr>
          <w:rFonts w:ascii="Verdana" w:eastAsia="Verdana" w:hAnsi="Verdana" w:cs="Verdana"/>
          <w:sz w:val="28"/>
          <w:szCs w:val="28"/>
        </w:rPr>
      </w:pPr>
      <w:r>
        <w:rPr>
          <w:rFonts w:ascii="Verdana" w:eastAsia="Verdana" w:hAnsi="Verdana" w:cs="Verdana"/>
          <w:b/>
          <w:position w:val="-2"/>
          <w:sz w:val="28"/>
          <w:szCs w:val="28"/>
          <w:u w:val="thick" w:color="000000"/>
        </w:rPr>
        <w:t>Planning your time and tasks</w:t>
      </w:r>
    </w:p>
    <w:p w:rsidR="001D100E" w:rsidRDefault="001D100E">
      <w:pPr>
        <w:spacing w:before="9" w:line="160" w:lineRule="exact"/>
        <w:rPr>
          <w:sz w:val="16"/>
          <w:szCs w:val="16"/>
        </w:rPr>
      </w:pPr>
    </w:p>
    <w:p w:rsidR="001D100E" w:rsidRDefault="001D100E">
      <w:pPr>
        <w:spacing w:line="200" w:lineRule="exact"/>
      </w:pPr>
    </w:p>
    <w:p w:rsidR="001D100E" w:rsidRDefault="00920157">
      <w:pPr>
        <w:spacing w:before="30" w:line="260" w:lineRule="exact"/>
        <w:ind w:left="371" w:right="855"/>
        <w:rPr>
          <w:rFonts w:ascii="Verdana" w:eastAsia="Verdana" w:hAnsi="Verdana" w:cs="Verdana"/>
          <w:sz w:val="22"/>
          <w:szCs w:val="22"/>
        </w:rPr>
      </w:pPr>
      <w:r>
        <w:rPr>
          <w:rFonts w:ascii="Verdana" w:eastAsia="Verdana" w:hAnsi="Verdana" w:cs="Verdana"/>
          <w:sz w:val="22"/>
          <w:szCs w:val="22"/>
        </w:rPr>
        <w:t>There are a lot of ways to plan your non-contact time and evening/weekend work. Below are a few of them that you can try work out what works best for you.</w:t>
      </w:r>
    </w:p>
    <w:p w:rsidR="001D100E" w:rsidRDefault="001D100E">
      <w:pPr>
        <w:spacing w:before="6" w:line="160" w:lineRule="exact"/>
        <w:rPr>
          <w:sz w:val="17"/>
          <w:szCs w:val="17"/>
        </w:rPr>
      </w:pPr>
    </w:p>
    <w:p w:rsidR="001D100E" w:rsidRDefault="001D100E">
      <w:pPr>
        <w:spacing w:line="200" w:lineRule="exact"/>
      </w:pPr>
    </w:p>
    <w:p w:rsidR="001D100E" w:rsidRDefault="00920157">
      <w:pPr>
        <w:ind w:left="371"/>
        <w:rPr>
          <w:rFonts w:ascii="Verdana" w:eastAsia="Verdana" w:hAnsi="Verdana" w:cs="Verdana"/>
          <w:sz w:val="22"/>
          <w:szCs w:val="22"/>
        </w:rPr>
      </w:pPr>
      <w:r>
        <w:rPr>
          <w:rFonts w:ascii="Verdana" w:eastAsia="Verdana" w:hAnsi="Verdana" w:cs="Verdana"/>
          <w:b/>
          <w:sz w:val="22"/>
          <w:szCs w:val="22"/>
        </w:rPr>
        <w:t>1.  Weekly Planner</w:t>
      </w:r>
    </w:p>
    <w:p w:rsidR="001D100E" w:rsidRDefault="00920157">
      <w:pPr>
        <w:spacing w:before="6" w:line="260" w:lineRule="exact"/>
        <w:ind w:left="1812" w:right="607"/>
        <w:rPr>
          <w:rFonts w:ascii="Verdana" w:eastAsia="Verdana" w:hAnsi="Verdana" w:cs="Verdana"/>
          <w:sz w:val="22"/>
          <w:szCs w:val="22"/>
        </w:rPr>
      </w:pPr>
      <w:r>
        <w:rPr>
          <w:rFonts w:ascii="Verdana" w:eastAsia="Verdana" w:hAnsi="Verdana" w:cs="Verdana"/>
          <w:sz w:val="22"/>
          <w:szCs w:val="22"/>
        </w:rPr>
        <w:t>A weekly planner in which you set yourself tasks for the day linked to each of your subjects. This system gets you to simply set yourself 2 or 3 tasks that you want to achieve in that day. It doesn’t set when you are going to do it so it this system is best suited for school holidays and evenings rather than for non-</w:t>
      </w:r>
    </w:p>
    <w:p w:rsidR="001D100E" w:rsidRDefault="00920157">
      <w:pPr>
        <w:spacing w:line="260" w:lineRule="exact"/>
        <w:ind w:left="1812" w:right="1120"/>
        <w:rPr>
          <w:rFonts w:ascii="Verdana" w:eastAsia="Verdana" w:hAnsi="Verdana" w:cs="Verdana"/>
          <w:sz w:val="22"/>
          <w:szCs w:val="22"/>
        </w:rPr>
      </w:pPr>
      <w:r>
        <w:rPr>
          <w:rFonts w:ascii="Verdana" w:eastAsia="Verdana" w:hAnsi="Verdana" w:cs="Verdana"/>
          <w:sz w:val="22"/>
          <w:szCs w:val="22"/>
        </w:rPr>
        <w:t xml:space="preserve">contact time during the school day. You can buy weekly planners in most shops which sell stationary these days and they can be easily adapted. </w:t>
      </w:r>
      <w:proofErr w:type="gramStart"/>
      <w:r>
        <w:rPr>
          <w:rFonts w:ascii="Verdana" w:eastAsia="Verdana" w:hAnsi="Verdana" w:cs="Verdana"/>
          <w:sz w:val="22"/>
          <w:szCs w:val="22"/>
        </w:rPr>
        <w:t>Alternatively</w:t>
      </w:r>
      <w:proofErr w:type="gramEnd"/>
      <w:r>
        <w:rPr>
          <w:rFonts w:ascii="Verdana" w:eastAsia="Verdana" w:hAnsi="Verdana" w:cs="Verdana"/>
          <w:sz w:val="22"/>
          <w:szCs w:val="22"/>
        </w:rPr>
        <w:t xml:space="preserve"> you can download this weekly planner using the QR code.</w:t>
      </w:r>
    </w:p>
    <w:p w:rsidR="001D100E" w:rsidRDefault="001D100E">
      <w:pPr>
        <w:spacing w:before="4" w:line="120" w:lineRule="exact"/>
        <w:rPr>
          <w:sz w:val="12"/>
          <w:szCs w:val="12"/>
        </w:rPr>
      </w:pPr>
    </w:p>
    <w:p w:rsidR="001D100E" w:rsidRDefault="001D100E">
      <w:pPr>
        <w:spacing w:line="200" w:lineRule="exact"/>
      </w:pPr>
    </w:p>
    <w:p w:rsidR="001D100E" w:rsidRDefault="005672E6">
      <w:pPr>
        <w:ind w:left="2304"/>
      </w:pPr>
      <w:r>
        <w:pict>
          <v:shape id="_x0000_s1452" type="#_x0000_t75" alt="" style="position:absolute;left:0;text-align:left;margin-left:450.6pt;margin-top:142.7pt;width:70.55pt;height:70.55pt;z-index:-2424;mso-wrap-edited:f;mso-width-percent:0;mso-height-percent:0;mso-position-horizontal-relative:page;mso-width-percent:0;mso-height-percent:0">
            <v:imagedata r:id="rId11" o:title=""/>
            <w10:wrap anchorx="page"/>
          </v:shape>
        </w:pict>
      </w:r>
      <w:r>
        <w:rPr>
          <w:noProof/>
        </w:rPr>
        <w:pict>
          <v:shape id="_x0000_i1038" type="#_x0000_t75" alt="" style="width:310.6pt;height:213.5pt;mso-width-percent:0;mso-height-percent:0;mso-width-percent:0;mso-height-percent:0">
            <v:imagedata r:id="rId12" o:title=""/>
          </v:shape>
        </w:pict>
      </w:r>
    </w:p>
    <w:p w:rsidR="001D100E" w:rsidRDefault="001D100E">
      <w:pPr>
        <w:spacing w:before="3" w:line="100" w:lineRule="exact"/>
        <w:rPr>
          <w:sz w:val="10"/>
          <w:szCs w:val="10"/>
        </w:rPr>
      </w:pPr>
    </w:p>
    <w:p w:rsidR="001D100E" w:rsidRDefault="001D100E">
      <w:pPr>
        <w:spacing w:line="200" w:lineRule="exact"/>
      </w:pPr>
    </w:p>
    <w:p w:rsidR="001D100E" w:rsidRDefault="00920157">
      <w:pPr>
        <w:ind w:left="446"/>
        <w:rPr>
          <w:rFonts w:ascii="Verdana" w:eastAsia="Verdana" w:hAnsi="Verdana" w:cs="Verdana"/>
          <w:sz w:val="22"/>
          <w:szCs w:val="22"/>
        </w:rPr>
      </w:pPr>
      <w:r>
        <w:rPr>
          <w:rFonts w:ascii="Verdana" w:eastAsia="Verdana" w:hAnsi="Verdana" w:cs="Verdana"/>
          <w:b/>
          <w:sz w:val="22"/>
          <w:szCs w:val="22"/>
        </w:rPr>
        <w:t>2.  Daily planner</w:t>
      </w:r>
    </w:p>
    <w:p w:rsidR="001D100E" w:rsidRDefault="00920157">
      <w:pPr>
        <w:spacing w:before="6" w:line="260" w:lineRule="exact"/>
        <w:ind w:left="1886" w:right="462"/>
        <w:rPr>
          <w:rFonts w:ascii="Verdana" w:eastAsia="Verdana" w:hAnsi="Verdana" w:cs="Verdana"/>
          <w:sz w:val="22"/>
          <w:szCs w:val="22"/>
        </w:rPr>
      </w:pPr>
      <w:r>
        <w:rPr>
          <w:rFonts w:ascii="Verdana" w:eastAsia="Verdana" w:hAnsi="Verdana" w:cs="Verdana"/>
          <w:sz w:val="22"/>
          <w:szCs w:val="22"/>
        </w:rPr>
        <w:t xml:space="preserve">A daily planner can help you to determine how you are going to spend your </w:t>
      </w:r>
      <w:proofErr w:type="spellStart"/>
      <w:proofErr w:type="gramStart"/>
      <w:r>
        <w:rPr>
          <w:rFonts w:ascii="Verdana" w:eastAsia="Verdana" w:hAnsi="Verdana" w:cs="Verdana"/>
          <w:sz w:val="22"/>
          <w:szCs w:val="22"/>
        </w:rPr>
        <w:t>non contact</w:t>
      </w:r>
      <w:proofErr w:type="spellEnd"/>
      <w:proofErr w:type="gramEnd"/>
      <w:r>
        <w:rPr>
          <w:rFonts w:ascii="Verdana" w:eastAsia="Verdana" w:hAnsi="Verdana" w:cs="Verdana"/>
          <w:sz w:val="22"/>
          <w:szCs w:val="22"/>
        </w:rPr>
        <w:t xml:space="preserve"> periods as well as record any homework that you are receiving. It is very similar to a homework diary that you may have had in main school or a teacher’s planner, which identifies exactly what you are doing over the course of that day when you are not in lessons. </w:t>
      </w:r>
      <w:proofErr w:type="gramStart"/>
      <w:r>
        <w:rPr>
          <w:rFonts w:ascii="Verdana" w:eastAsia="Verdana" w:hAnsi="Verdana" w:cs="Verdana"/>
          <w:sz w:val="22"/>
          <w:szCs w:val="22"/>
        </w:rPr>
        <w:t>Again</w:t>
      </w:r>
      <w:proofErr w:type="gramEnd"/>
      <w:r>
        <w:rPr>
          <w:rFonts w:ascii="Verdana" w:eastAsia="Verdana" w:hAnsi="Verdana" w:cs="Verdana"/>
          <w:sz w:val="22"/>
          <w:szCs w:val="22"/>
        </w:rPr>
        <w:t xml:space="preserve"> many variations of these can be brought online or you can create your own in a notebook or adapt an</w:t>
      </w:r>
    </w:p>
    <w:p w:rsidR="001D100E" w:rsidRDefault="005672E6">
      <w:pPr>
        <w:spacing w:line="240" w:lineRule="exact"/>
        <w:ind w:left="1886"/>
        <w:rPr>
          <w:rFonts w:ascii="Verdana" w:eastAsia="Verdana" w:hAnsi="Verdana" w:cs="Verdana"/>
          <w:sz w:val="22"/>
          <w:szCs w:val="22"/>
        </w:rPr>
      </w:pPr>
      <w:r>
        <w:pict>
          <v:group id="_x0000_s1449" alt="" style="position:absolute;left:0;text-align:left;margin-left:250.1pt;margin-top:570.35pt;width:267.7pt;height:185.65pt;z-index:-2423;mso-position-horizontal-relative:page;mso-position-vertical-relative:page" coordorigin="5002,11407" coordsize="5354,3713">
            <v:shape id="_x0000_s1450" type="#_x0000_t75" alt="" style="position:absolute;left:5016;top:11422;width:5326;height:3684">
              <v:imagedata r:id="rId13" o:title=""/>
            </v:shape>
            <v:shape id="_x0000_s1451" alt="" style="position:absolute;left:5009;top:11414;width:5340;height:3698" coordorigin="5009,11414" coordsize="5340,3698" path="m5009,15113r5340,l10349,11414r-5340,l5009,15113xe" filled="f" strokeweight=".72pt">
              <v:path arrowok="t"/>
            </v:shape>
            <w10:wrap anchorx="page" anchory="page"/>
          </v:group>
        </w:pict>
      </w:r>
      <w:r w:rsidR="00920157">
        <w:rPr>
          <w:rFonts w:ascii="Verdana" w:eastAsia="Verdana" w:hAnsi="Verdana" w:cs="Verdana"/>
          <w:position w:val="-1"/>
          <w:sz w:val="22"/>
          <w:szCs w:val="22"/>
        </w:rPr>
        <w:t>academic diary.</w:t>
      </w:r>
    </w:p>
    <w:p w:rsidR="001D100E" w:rsidRDefault="001D100E">
      <w:pPr>
        <w:spacing w:before="5" w:line="180" w:lineRule="exact"/>
        <w:rPr>
          <w:sz w:val="18"/>
          <w:szCs w:val="18"/>
        </w:rPr>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5672E6">
      <w:pPr>
        <w:ind w:left="3290"/>
        <w:sectPr w:rsidR="001D100E">
          <w:pgSz w:w="10800" w:h="15600"/>
          <w:pgMar w:top="480" w:right="0" w:bottom="0" w:left="0" w:header="0" w:footer="80" w:gutter="0"/>
          <w:cols w:space="720"/>
        </w:sectPr>
      </w:pPr>
      <w:r>
        <w:rPr>
          <w:noProof/>
        </w:rPr>
        <w:lastRenderedPageBreak/>
        <w:pict>
          <v:shape id="_x0000_i1037" type="#_x0000_t75" alt="" style="width:78.7pt;height:78.7pt;mso-width-percent:0;mso-height-percent:0;mso-width-percent:0;mso-height-percent:0">
            <v:imagedata r:id="rId14" o:title=""/>
          </v:shape>
        </w:pict>
      </w:r>
    </w:p>
    <w:p w:rsidR="001D100E" w:rsidRDefault="001D100E">
      <w:pPr>
        <w:spacing w:before="2" w:line="160" w:lineRule="exact"/>
        <w:rPr>
          <w:sz w:val="17"/>
          <w:szCs w:val="17"/>
        </w:rPr>
      </w:pPr>
    </w:p>
    <w:p w:rsidR="001D100E" w:rsidRDefault="001D100E">
      <w:pPr>
        <w:spacing w:line="200" w:lineRule="exact"/>
      </w:pPr>
    </w:p>
    <w:p w:rsidR="001D100E" w:rsidRDefault="00920157">
      <w:pPr>
        <w:spacing w:before="30" w:line="260" w:lineRule="exact"/>
        <w:ind w:left="446" w:right="535"/>
        <w:rPr>
          <w:rFonts w:ascii="Verdana" w:eastAsia="Verdana" w:hAnsi="Verdana" w:cs="Verdana"/>
          <w:sz w:val="22"/>
          <w:szCs w:val="22"/>
        </w:rPr>
      </w:pPr>
      <w:r>
        <w:rPr>
          <w:rFonts w:ascii="Verdana" w:eastAsia="Verdana" w:hAnsi="Verdana" w:cs="Verdana"/>
          <w:sz w:val="22"/>
          <w:szCs w:val="22"/>
        </w:rPr>
        <w:t xml:space="preserve">Here is an example of </w:t>
      </w:r>
      <w:proofErr w:type="gramStart"/>
      <w:r>
        <w:rPr>
          <w:rFonts w:ascii="Verdana" w:eastAsia="Verdana" w:hAnsi="Verdana" w:cs="Verdana"/>
          <w:sz w:val="22"/>
          <w:szCs w:val="22"/>
        </w:rPr>
        <w:t>how  you</w:t>
      </w:r>
      <w:proofErr w:type="gramEnd"/>
      <w:r>
        <w:rPr>
          <w:rFonts w:ascii="Verdana" w:eastAsia="Verdana" w:hAnsi="Verdana" w:cs="Verdana"/>
          <w:sz w:val="22"/>
          <w:szCs w:val="22"/>
        </w:rPr>
        <w:t xml:space="preserve"> could plan your time – remember only plan 2 days at a time to give you the flexibility should life happen.</w:t>
      </w:r>
    </w:p>
    <w:p w:rsidR="001D100E" w:rsidRDefault="001D100E">
      <w:pPr>
        <w:spacing w:line="200" w:lineRule="exact"/>
      </w:pPr>
    </w:p>
    <w:p w:rsidR="001D100E" w:rsidRDefault="001D100E">
      <w:pPr>
        <w:spacing w:before="8" w:line="260" w:lineRule="exact"/>
        <w:rPr>
          <w:sz w:val="26"/>
          <w:szCs w:val="26"/>
        </w:rPr>
      </w:pPr>
    </w:p>
    <w:p w:rsidR="001D100E" w:rsidRDefault="00920157">
      <w:pPr>
        <w:spacing w:line="420" w:lineRule="exact"/>
        <w:ind w:left="412"/>
        <w:rPr>
          <w:rFonts w:ascii="Verdana" w:eastAsia="Verdana" w:hAnsi="Verdana" w:cs="Verdana"/>
        </w:rPr>
        <w:sectPr w:rsidR="001D100E">
          <w:pgSz w:w="10800" w:h="15600"/>
          <w:pgMar w:top="480" w:right="0" w:bottom="0" w:left="0" w:header="0" w:footer="80" w:gutter="0"/>
          <w:cols w:space="720"/>
        </w:sectPr>
      </w:pPr>
      <w:r>
        <w:rPr>
          <w:rFonts w:ascii="Verdana" w:eastAsia="Verdana" w:hAnsi="Verdana" w:cs="Verdana"/>
          <w:b/>
          <w:position w:val="-2"/>
          <w:sz w:val="36"/>
          <w:szCs w:val="36"/>
        </w:rPr>
        <w:t xml:space="preserve">A       </w:t>
      </w:r>
      <w:r>
        <w:rPr>
          <w:rFonts w:ascii="Verdana" w:eastAsia="Verdana" w:hAnsi="Verdana" w:cs="Verdana"/>
          <w:b/>
          <w:w w:val="99"/>
          <w:position w:val="4"/>
        </w:rPr>
        <w:t>1</w:t>
      </w:r>
      <w:r>
        <w:rPr>
          <w:rFonts w:ascii="Verdana" w:eastAsia="Verdana" w:hAnsi="Verdana" w:cs="Verdana"/>
          <w:b/>
          <w:position w:val="4"/>
        </w:rPr>
        <w:t xml:space="preserve">                      </w:t>
      </w:r>
      <w:r>
        <w:rPr>
          <w:rFonts w:ascii="Verdana" w:eastAsia="Verdana" w:hAnsi="Verdana" w:cs="Verdana"/>
          <w:b/>
          <w:w w:val="99"/>
          <w:position w:val="4"/>
        </w:rPr>
        <w:t>2</w:t>
      </w:r>
      <w:r>
        <w:rPr>
          <w:rFonts w:ascii="Verdana" w:eastAsia="Verdana" w:hAnsi="Verdana" w:cs="Verdana"/>
          <w:b/>
          <w:position w:val="4"/>
        </w:rPr>
        <w:t xml:space="preserve">                      </w:t>
      </w:r>
      <w:r>
        <w:rPr>
          <w:rFonts w:ascii="Verdana" w:eastAsia="Verdana" w:hAnsi="Verdana" w:cs="Verdana"/>
          <w:b/>
          <w:w w:val="99"/>
          <w:position w:val="4"/>
        </w:rPr>
        <w:t>3</w:t>
      </w:r>
      <w:r>
        <w:rPr>
          <w:rFonts w:ascii="Verdana" w:eastAsia="Verdana" w:hAnsi="Verdana" w:cs="Verdana"/>
          <w:b/>
          <w:position w:val="4"/>
        </w:rPr>
        <w:t xml:space="preserve">                      </w:t>
      </w:r>
      <w:r>
        <w:rPr>
          <w:rFonts w:ascii="Verdana" w:eastAsia="Verdana" w:hAnsi="Verdana" w:cs="Verdana"/>
          <w:b/>
          <w:w w:val="99"/>
          <w:position w:val="4"/>
        </w:rPr>
        <w:t>4</w:t>
      </w:r>
      <w:r>
        <w:rPr>
          <w:rFonts w:ascii="Verdana" w:eastAsia="Verdana" w:hAnsi="Verdana" w:cs="Verdana"/>
          <w:b/>
          <w:position w:val="4"/>
        </w:rPr>
        <w:t xml:space="preserve">                      </w:t>
      </w:r>
      <w:r>
        <w:rPr>
          <w:rFonts w:ascii="Verdana" w:eastAsia="Verdana" w:hAnsi="Verdana" w:cs="Verdana"/>
          <w:b/>
          <w:w w:val="99"/>
          <w:position w:val="4"/>
        </w:rPr>
        <w:t>5</w:t>
      </w:r>
      <w:r>
        <w:rPr>
          <w:rFonts w:ascii="Verdana" w:eastAsia="Verdana" w:hAnsi="Verdana" w:cs="Verdana"/>
          <w:b/>
          <w:position w:val="4"/>
        </w:rPr>
        <w:t xml:space="preserve">             </w:t>
      </w:r>
      <w:r>
        <w:rPr>
          <w:rFonts w:ascii="Verdana" w:eastAsia="Verdana" w:hAnsi="Verdana" w:cs="Verdana"/>
          <w:b/>
          <w:w w:val="99"/>
          <w:position w:val="4"/>
        </w:rPr>
        <w:t>Evening</w:t>
      </w:r>
      <w:r>
        <w:rPr>
          <w:rFonts w:ascii="Verdana" w:eastAsia="Verdana" w:hAnsi="Verdana" w:cs="Verdana"/>
          <w:b/>
          <w:position w:val="4"/>
        </w:rPr>
        <w:t xml:space="preserve"> </w:t>
      </w:r>
      <w:r>
        <w:rPr>
          <w:rFonts w:ascii="Verdana" w:eastAsia="Verdana" w:hAnsi="Verdana" w:cs="Verdana"/>
          <w:b/>
          <w:w w:val="99"/>
          <w:position w:val="4"/>
        </w:rPr>
        <w:t>Tasks</w:t>
      </w:r>
    </w:p>
    <w:p w:rsidR="001D100E" w:rsidRDefault="001D100E">
      <w:pPr>
        <w:spacing w:before="6" w:line="100" w:lineRule="exact"/>
        <w:rPr>
          <w:sz w:val="11"/>
          <w:szCs w:val="11"/>
        </w:rPr>
      </w:pPr>
    </w:p>
    <w:p w:rsidR="001D100E" w:rsidRDefault="005672E6">
      <w:pPr>
        <w:spacing w:line="200" w:lineRule="atLeast"/>
        <w:ind w:left="888" w:right="-31"/>
        <w:rPr>
          <w:sz w:val="18"/>
          <w:szCs w:val="18"/>
        </w:rPr>
      </w:pPr>
      <w:r>
        <w:pict>
          <v:shapetype id="_x0000_t202" coordsize="21600,21600" o:spt="202" path="m,l,21600r21600,l21600,xe">
            <v:stroke joinstyle="miter"/>
            <v:path gradientshapeok="t" o:connecttype="rect"/>
          </v:shapetype>
          <v:shape id="_x0000_s1448" type="#_x0000_t202" alt="" style="position:absolute;left:0;text-align:left;margin-left:22.95pt;margin-top:12.8pt;width:11.95pt;height:42.3pt;z-index:-2416;mso-wrap-style:square;mso-wrap-edited:f;mso-width-percent:0;mso-height-percent:0;mso-position-horizontal-relative:page;mso-width-percent:0;mso-height-percent:0;v-text-anchor:top" filled="f" stroked="f">
            <v:textbox style="layout-flow:vertical;mso-layout-flow-alt:bottom-to-top" inset="0,0,0,0">
              <w:txbxContent>
                <w:p w:rsidR="001D100E" w:rsidRDefault="00920157">
                  <w:pPr>
                    <w:spacing w:line="220" w:lineRule="exact"/>
                    <w:ind w:left="20" w:right="-30"/>
                    <w:rPr>
                      <w:rFonts w:ascii="Verdana" w:eastAsia="Verdana" w:hAnsi="Verdana" w:cs="Verdana"/>
                    </w:rPr>
                  </w:pPr>
                  <w:r>
                    <w:rPr>
                      <w:rFonts w:ascii="Verdana" w:eastAsia="Verdana" w:hAnsi="Verdana" w:cs="Verdana"/>
                      <w:b/>
                      <w:w w:val="99"/>
                    </w:rPr>
                    <w:t>Monday</w:t>
                  </w:r>
                </w:p>
              </w:txbxContent>
            </v:textbox>
            <w10:wrap anchorx="page"/>
          </v:shape>
        </w:pict>
      </w:r>
      <w:r w:rsidR="00920157">
        <w:rPr>
          <w:color w:val="C00000"/>
          <w:sz w:val="18"/>
          <w:szCs w:val="18"/>
        </w:rPr>
        <w:t xml:space="preserve">Read through last </w:t>
      </w:r>
      <w:proofErr w:type="spellStart"/>
      <w:r w:rsidR="00920157">
        <w:rPr>
          <w:color w:val="C00000"/>
          <w:sz w:val="18"/>
          <w:szCs w:val="18"/>
        </w:rPr>
        <w:t>weeks</w:t>
      </w:r>
      <w:proofErr w:type="spellEnd"/>
      <w:r w:rsidR="00920157">
        <w:rPr>
          <w:color w:val="C00000"/>
          <w:sz w:val="18"/>
          <w:szCs w:val="18"/>
        </w:rPr>
        <w:t xml:space="preserve"> History notes</w:t>
      </w:r>
    </w:p>
    <w:p w:rsidR="001D100E" w:rsidRDefault="00920157">
      <w:pPr>
        <w:spacing w:before="4" w:line="140" w:lineRule="exact"/>
        <w:rPr>
          <w:sz w:val="15"/>
          <w:szCs w:val="15"/>
        </w:rPr>
      </w:pPr>
      <w:r>
        <w:br w:type="column"/>
      </w:r>
    </w:p>
    <w:p w:rsidR="001D100E" w:rsidRDefault="00920157">
      <w:pPr>
        <w:ind w:left="249" w:right="223"/>
        <w:jc w:val="center"/>
        <w:rPr>
          <w:rFonts w:ascii="Verdana" w:eastAsia="Verdana" w:hAnsi="Verdana" w:cs="Verdana"/>
        </w:rPr>
      </w:pPr>
      <w:r>
        <w:rPr>
          <w:rFonts w:ascii="Verdana" w:eastAsia="Verdana" w:hAnsi="Verdana" w:cs="Verdana"/>
          <w:b/>
          <w:w w:val="99"/>
        </w:rPr>
        <w:t>HISTORY</w:t>
      </w:r>
    </w:p>
    <w:p w:rsidR="001D100E" w:rsidRDefault="00920157">
      <w:pPr>
        <w:spacing w:before="85" w:line="140" w:lineRule="exact"/>
        <w:ind w:left="-34" w:right="-34"/>
        <w:jc w:val="center"/>
        <w:rPr>
          <w:sz w:val="18"/>
          <w:szCs w:val="18"/>
        </w:rPr>
      </w:pPr>
      <w:r>
        <w:rPr>
          <w:position w:val="-6"/>
          <w:sz w:val="18"/>
          <w:szCs w:val="18"/>
        </w:rPr>
        <w:t>HWK Due – Essay</w:t>
      </w:r>
    </w:p>
    <w:p w:rsidR="001D100E" w:rsidRDefault="00920157">
      <w:pPr>
        <w:spacing w:before="8" w:line="140" w:lineRule="exact"/>
        <w:rPr>
          <w:sz w:val="15"/>
          <w:szCs w:val="15"/>
        </w:rPr>
      </w:pPr>
      <w:r>
        <w:br w:type="column"/>
      </w:r>
    </w:p>
    <w:p w:rsidR="001D100E" w:rsidRDefault="00920157">
      <w:pPr>
        <w:spacing w:line="250" w:lineRule="auto"/>
        <w:ind w:right="-31"/>
        <w:rPr>
          <w:sz w:val="18"/>
          <w:szCs w:val="18"/>
        </w:rPr>
      </w:pPr>
      <w:r>
        <w:rPr>
          <w:color w:val="C00000"/>
          <w:sz w:val="18"/>
          <w:szCs w:val="18"/>
        </w:rPr>
        <w:t xml:space="preserve">Read through last </w:t>
      </w:r>
      <w:proofErr w:type="spellStart"/>
      <w:r>
        <w:rPr>
          <w:color w:val="C00000"/>
          <w:sz w:val="18"/>
          <w:szCs w:val="18"/>
        </w:rPr>
        <w:t>weeks</w:t>
      </w:r>
      <w:proofErr w:type="spellEnd"/>
      <w:r>
        <w:rPr>
          <w:color w:val="C00000"/>
          <w:sz w:val="18"/>
          <w:szCs w:val="18"/>
        </w:rPr>
        <w:t xml:space="preserve"> BS notes</w:t>
      </w:r>
    </w:p>
    <w:p w:rsidR="001D100E" w:rsidRDefault="00920157">
      <w:pPr>
        <w:spacing w:before="3" w:line="160" w:lineRule="exact"/>
        <w:rPr>
          <w:sz w:val="16"/>
          <w:szCs w:val="16"/>
        </w:rPr>
      </w:pPr>
      <w:r>
        <w:br w:type="column"/>
      </w:r>
    </w:p>
    <w:p w:rsidR="001D100E" w:rsidRDefault="00920157">
      <w:pPr>
        <w:spacing w:line="240" w:lineRule="exact"/>
        <w:ind w:left="1592" w:right="-36" w:hanging="1592"/>
        <w:rPr>
          <w:rFonts w:ascii="Verdana" w:eastAsia="Verdana" w:hAnsi="Verdana" w:cs="Verdana"/>
        </w:rPr>
      </w:pPr>
      <w:r>
        <w:rPr>
          <w:rFonts w:ascii="Verdana" w:eastAsia="Verdana" w:hAnsi="Verdana" w:cs="Verdana"/>
          <w:b/>
          <w:w w:val="99"/>
        </w:rPr>
        <w:t>PSYCH</w:t>
      </w:r>
      <w:r>
        <w:rPr>
          <w:rFonts w:ascii="Verdana" w:eastAsia="Verdana" w:hAnsi="Verdana" w:cs="Verdana"/>
          <w:b/>
        </w:rPr>
        <w:t xml:space="preserve">             </w:t>
      </w:r>
      <w:r>
        <w:rPr>
          <w:rFonts w:ascii="Verdana" w:eastAsia="Verdana" w:hAnsi="Verdana" w:cs="Verdana"/>
          <w:b/>
          <w:w w:val="99"/>
        </w:rPr>
        <w:t>BUSINESS STUDIES</w:t>
      </w:r>
    </w:p>
    <w:p w:rsidR="001D100E" w:rsidRDefault="00920157">
      <w:pPr>
        <w:spacing w:before="5" w:line="140" w:lineRule="exact"/>
        <w:rPr>
          <w:sz w:val="15"/>
          <w:szCs w:val="15"/>
        </w:rPr>
      </w:pPr>
      <w:r>
        <w:br w:type="column"/>
      </w:r>
    </w:p>
    <w:p w:rsidR="001D100E" w:rsidRDefault="00920157">
      <w:pPr>
        <w:rPr>
          <w:sz w:val="18"/>
          <w:szCs w:val="18"/>
        </w:rPr>
      </w:pPr>
      <w:r>
        <w:rPr>
          <w:color w:val="00AFEF"/>
          <w:sz w:val="18"/>
          <w:szCs w:val="18"/>
        </w:rPr>
        <w:t>Psych: HSW Lorenz</w:t>
      </w:r>
    </w:p>
    <w:p w:rsidR="001D100E" w:rsidRDefault="00920157">
      <w:pPr>
        <w:spacing w:before="9"/>
        <w:rPr>
          <w:sz w:val="18"/>
          <w:szCs w:val="18"/>
        </w:rPr>
        <w:sectPr w:rsidR="001D100E">
          <w:type w:val="continuous"/>
          <w:pgSz w:w="10800" w:h="15600"/>
          <w:pgMar w:top="0" w:right="0" w:bottom="0" w:left="0" w:header="720" w:footer="720" w:gutter="0"/>
          <w:cols w:num="5" w:space="720" w:equalWidth="0">
            <w:col w:w="2296" w:space="272"/>
            <w:col w:w="1327" w:space="229"/>
            <w:col w:w="1408" w:space="674"/>
            <w:col w:w="2380" w:space="448"/>
            <w:col w:w="1766"/>
          </w:cols>
        </w:sectPr>
      </w:pPr>
      <w:r>
        <w:rPr>
          <w:color w:val="00AFEF"/>
          <w:sz w:val="18"/>
          <w:szCs w:val="18"/>
        </w:rPr>
        <w:t>study – Thurs</w:t>
      </w:r>
    </w:p>
    <w:p w:rsidR="001D100E" w:rsidRDefault="00920157">
      <w:pPr>
        <w:spacing w:line="120" w:lineRule="exact"/>
        <w:ind w:left="2568"/>
        <w:rPr>
          <w:sz w:val="18"/>
          <w:szCs w:val="18"/>
        </w:rPr>
      </w:pPr>
      <w:r>
        <w:rPr>
          <w:position w:val="-1"/>
          <w:sz w:val="18"/>
          <w:szCs w:val="18"/>
        </w:rPr>
        <w:t xml:space="preserve">plan                                                                </w:t>
      </w:r>
      <w:r>
        <w:rPr>
          <w:color w:val="001F5F"/>
          <w:position w:val="8"/>
          <w:sz w:val="18"/>
          <w:szCs w:val="18"/>
        </w:rPr>
        <w:t>HWK Set: HSW</w:t>
      </w:r>
    </w:p>
    <w:p w:rsidR="001D100E" w:rsidRDefault="00920157">
      <w:pPr>
        <w:spacing w:line="100" w:lineRule="exact"/>
        <w:jc w:val="right"/>
        <w:rPr>
          <w:sz w:val="18"/>
          <w:szCs w:val="18"/>
        </w:rPr>
      </w:pPr>
      <w:r>
        <w:rPr>
          <w:color w:val="001F5F"/>
          <w:position w:val="-3"/>
          <w:sz w:val="18"/>
          <w:szCs w:val="18"/>
        </w:rPr>
        <w:t>Lorenz study – due</w:t>
      </w:r>
    </w:p>
    <w:p w:rsidR="001D100E" w:rsidRDefault="00920157">
      <w:pPr>
        <w:spacing w:line="20" w:lineRule="exact"/>
        <w:rPr>
          <w:sz w:val="18"/>
          <w:szCs w:val="18"/>
        </w:rPr>
      </w:pPr>
      <w:r>
        <w:br w:type="column"/>
      </w:r>
      <w:r>
        <w:rPr>
          <w:color w:val="00AFEF"/>
          <w:position w:val="3"/>
          <w:sz w:val="18"/>
          <w:szCs w:val="18"/>
        </w:rPr>
        <w:t>BS: Exam Q’s – Weds</w:t>
      </w:r>
    </w:p>
    <w:p w:rsidR="001D100E" w:rsidRDefault="00920157">
      <w:pPr>
        <w:spacing w:before="9" w:line="180" w:lineRule="exact"/>
        <w:rPr>
          <w:sz w:val="18"/>
          <w:szCs w:val="18"/>
        </w:rPr>
        <w:sectPr w:rsidR="001D100E">
          <w:type w:val="continuous"/>
          <w:pgSz w:w="10800" w:h="15600"/>
          <w:pgMar w:top="0" w:right="0" w:bottom="0" w:left="0" w:header="720" w:footer="720" w:gutter="0"/>
          <w:cols w:num="2" w:space="720" w:equalWidth="0">
            <w:col w:w="7184" w:space="1850"/>
            <w:col w:w="1766"/>
          </w:cols>
        </w:sectPr>
      </w:pPr>
      <w:r>
        <w:rPr>
          <w:color w:val="00AFEF"/>
          <w:position w:val="-2"/>
          <w:sz w:val="18"/>
          <w:szCs w:val="18"/>
        </w:rPr>
        <w:t>History – Course</w:t>
      </w:r>
    </w:p>
    <w:p w:rsidR="001D100E" w:rsidRDefault="00920157">
      <w:pPr>
        <w:spacing w:line="160" w:lineRule="exact"/>
        <w:ind w:left="888" w:right="-27"/>
        <w:jc w:val="both"/>
        <w:rPr>
          <w:sz w:val="18"/>
          <w:szCs w:val="18"/>
        </w:rPr>
      </w:pPr>
      <w:r>
        <w:rPr>
          <w:color w:val="C00000"/>
          <w:sz w:val="18"/>
          <w:szCs w:val="18"/>
        </w:rPr>
        <w:t>Read through last</w:t>
      </w:r>
    </w:p>
    <w:p w:rsidR="001D100E" w:rsidRDefault="00920157">
      <w:pPr>
        <w:spacing w:before="9"/>
        <w:ind w:left="888" w:right="-18"/>
        <w:jc w:val="both"/>
        <w:rPr>
          <w:sz w:val="18"/>
          <w:szCs w:val="18"/>
        </w:rPr>
      </w:pPr>
      <w:r>
        <w:rPr>
          <w:color w:val="C00000"/>
          <w:sz w:val="18"/>
          <w:szCs w:val="18"/>
        </w:rPr>
        <w:t>weeks Psych notes</w:t>
      </w:r>
    </w:p>
    <w:p w:rsidR="001D100E" w:rsidRDefault="001D100E">
      <w:pPr>
        <w:spacing w:before="9" w:line="180" w:lineRule="exact"/>
        <w:rPr>
          <w:sz w:val="19"/>
          <w:szCs w:val="19"/>
        </w:rPr>
      </w:pPr>
    </w:p>
    <w:p w:rsidR="001D100E" w:rsidRDefault="005672E6">
      <w:pPr>
        <w:spacing w:line="250" w:lineRule="auto"/>
        <w:ind w:left="891" w:right="79"/>
        <w:jc w:val="both"/>
        <w:rPr>
          <w:sz w:val="18"/>
          <w:szCs w:val="18"/>
        </w:rPr>
      </w:pPr>
      <w:r>
        <w:pict>
          <v:shape id="_x0000_s1447" type="#_x0000_t202" alt="" style="position:absolute;left:0;text-align:left;margin-left:22.95pt;margin-top:11pt;width:11.95pt;height:41.95pt;z-index:-2417;mso-wrap-style:square;mso-wrap-edited:f;mso-width-percent:0;mso-height-percent:0;mso-position-horizontal-relative:page;mso-width-percent:0;mso-height-percent:0;v-text-anchor:top" filled="f" stroked="f">
            <v:textbox style="layout-flow:vertical;mso-layout-flow-alt:bottom-to-top" inset="0,0,0,0">
              <w:txbxContent>
                <w:p w:rsidR="001D100E" w:rsidRDefault="00920157">
                  <w:pPr>
                    <w:spacing w:line="220" w:lineRule="exact"/>
                    <w:ind w:left="20" w:right="-30"/>
                    <w:rPr>
                      <w:rFonts w:ascii="Verdana" w:eastAsia="Verdana" w:hAnsi="Verdana" w:cs="Verdana"/>
                    </w:rPr>
                  </w:pPr>
                  <w:r>
                    <w:rPr>
                      <w:rFonts w:ascii="Verdana" w:eastAsia="Verdana" w:hAnsi="Verdana" w:cs="Verdana"/>
                      <w:b/>
                      <w:w w:val="99"/>
                    </w:rPr>
                    <w:t>Tuesday</w:t>
                  </w:r>
                </w:p>
              </w:txbxContent>
            </v:textbox>
            <w10:wrap anchorx="page"/>
          </v:shape>
        </w:pict>
      </w:r>
      <w:r w:rsidR="00920157">
        <w:rPr>
          <w:color w:val="C00000"/>
          <w:sz w:val="18"/>
          <w:szCs w:val="18"/>
        </w:rPr>
        <w:t>Trigger sheet on causes of French revolution.</w:t>
      </w:r>
    </w:p>
    <w:p w:rsidR="001D100E" w:rsidRDefault="001D100E">
      <w:pPr>
        <w:spacing w:before="17" w:line="200" w:lineRule="exact"/>
      </w:pPr>
    </w:p>
    <w:p w:rsidR="001D100E" w:rsidRDefault="00920157">
      <w:pPr>
        <w:ind w:left="891" w:right="296"/>
        <w:jc w:val="both"/>
        <w:rPr>
          <w:sz w:val="18"/>
          <w:szCs w:val="18"/>
        </w:rPr>
      </w:pPr>
      <w:r>
        <w:rPr>
          <w:color w:val="C00000"/>
          <w:sz w:val="18"/>
          <w:szCs w:val="18"/>
        </w:rPr>
        <w:t>Quiz on Macro</w:t>
      </w:r>
    </w:p>
    <w:p w:rsidR="001D100E" w:rsidRDefault="005672E6">
      <w:pPr>
        <w:spacing w:before="9"/>
        <w:ind w:left="891" w:right="649"/>
        <w:jc w:val="both"/>
        <w:rPr>
          <w:sz w:val="18"/>
          <w:szCs w:val="18"/>
        </w:rPr>
      </w:pPr>
      <w:r>
        <w:pict>
          <v:shape id="_x0000_s1446" type="#_x0000_t202" alt="" style="position:absolute;left:0;text-align:left;margin-left:22.95pt;margin-top:19.4pt;width:11.95pt;height:59.7pt;z-index:-2418;mso-wrap-style:square;mso-wrap-edited:f;mso-width-percent:0;mso-height-percent:0;mso-position-horizontal-relative:page;mso-width-percent:0;mso-height-percent:0;v-text-anchor:top" filled="f" stroked="f">
            <v:textbox style="layout-flow:vertical;mso-layout-flow-alt:bottom-to-top" inset="0,0,0,0">
              <w:txbxContent>
                <w:p w:rsidR="001D100E" w:rsidRDefault="00920157">
                  <w:pPr>
                    <w:spacing w:line="220" w:lineRule="exact"/>
                    <w:ind w:left="20" w:right="-30"/>
                    <w:rPr>
                      <w:rFonts w:ascii="Verdana" w:eastAsia="Verdana" w:hAnsi="Verdana" w:cs="Verdana"/>
                    </w:rPr>
                  </w:pPr>
                  <w:r>
                    <w:rPr>
                      <w:rFonts w:ascii="Verdana" w:eastAsia="Verdana" w:hAnsi="Verdana" w:cs="Verdana"/>
                      <w:b/>
                      <w:w w:val="99"/>
                    </w:rPr>
                    <w:t>Wednesday</w:t>
                  </w:r>
                </w:p>
              </w:txbxContent>
            </v:textbox>
            <w10:wrap anchorx="page"/>
          </v:shape>
        </w:pict>
      </w:r>
      <w:r w:rsidR="00920157">
        <w:rPr>
          <w:color w:val="C00000"/>
          <w:sz w:val="18"/>
          <w:szCs w:val="18"/>
        </w:rPr>
        <w:t>Economics</w:t>
      </w:r>
    </w:p>
    <w:p w:rsidR="001D100E" w:rsidRDefault="00920157">
      <w:pPr>
        <w:spacing w:line="160" w:lineRule="exact"/>
        <w:ind w:left="1272" w:right="-47"/>
        <w:rPr>
          <w:sz w:val="18"/>
          <w:szCs w:val="18"/>
        </w:rPr>
      </w:pPr>
      <w:r>
        <w:br w:type="column"/>
      </w:r>
      <w:r>
        <w:rPr>
          <w:color w:val="C00000"/>
          <w:sz w:val="18"/>
          <w:szCs w:val="18"/>
        </w:rPr>
        <w:t>20 marks of BS</w:t>
      </w:r>
    </w:p>
    <w:p w:rsidR="001D100E" w:rsidRDefault="00920157">
      <w:pPr>
        <w:spacing w:before="9"/>
        <w:ind w:left="1272"/>
        <w:rPr>
          <w:sz w:val="18"/>
          <w:szCs w:val="18"/>
        </w:rPr>
      </w:pPr>
      <w:r>
        <w:rPr>
          <w:color w:val="C00000"/>
          <w:sz w:val="18"/>
          <w:szCs w:val="18"/>
        </w:rPr>
        <w:t>questions</w:t>
      </w:r>
    </w:p>
    <w:p w:rsidR="001D100E" w:rsidRDefault="001D100E">
      <w:pPr>
        <w:spacing w:before="7" w:line="180" w:lineRule="exact"/>
        <w:rPr>
          <w:sz w:val="19"/>
          <w:szCs w:val="19"/>
        </w:rPr>
      </w:pPr>
    </w:p>
    <w:p w:rsidR="001D100E" w:rsidRDefault="00920157">
      <w:pPr>
        <w:rPr>
          <w:rFonts w:ascii="Verdana" w:eastAsia="Verdana" w:hAnsi="Verdana" w:cs="Verdana"/>
        </w:rPr>
      </w:pPr>
      <w:r>
        <w:rPr>
          <w:rFonts w:ascii="Verdana" w:eastAsia="Verdana" w:hAnsi="Verdana" w:cs="Verdana"/>
          <w:b/>
          <w:w w:val="99"/>
        </w:rPr>
        <w:t>HISTORY</w:t>
      </w:r>
      <w:r>
        <w:rPr>
          <w:rFonts w:ascii="Verdana" w:eastAsia="Verdana" w:hAnsi="Verdana" w:cs="Verdana"/>
          <w:b/>
        </w:rPr>
        <w:t xml:space="preserve">             </w:t>
      </w:r>
      <w:proofErr w:type="spellStart"/>
      <w:r>
        <w:rPr>
          <w:rFonts w:ascii="Verdana" w:eastAsia="Verdana" w:hAnsi="Verdana" w:cs="Verdana"/>
          <w:b/>
          <w:w w:val="99"/>
        </w:rPr>
        <w:t>HISTORY</w:t>
      </w:r>
      <w:proofErr w:type="spellEnd"/>
    </w:p>
    <w:p w:rsidR="001D100E" w:rsidRDefault="00920157">
      <w:pPr>
        <w:spacing w:before="59"/>
        <w:rPr>
          <w:sz w:val="18"/>
          <w:szCs w:val="18"/>
        </w:rPr>
      </w:pPr>
      <w:r>
        <w:br w:type="column"/>
      </w:r>
      <w:r>
        <w:rPr>
          <w:color w:val="001F5F"/>
          <w:sz w:val="18"/>
          <w:szCs w:val="18"/>
        </w:rPr>
        <w:t>Thursday</w:t>
      </w:r>
    </w:p>
    <w:p w:rsidR="001D100E" w:rsidRDefault="001D100E">
      <w:pPr>
        <w:spacing w:before="13" w:line="280" w:lineRule="exact"/>
        <w:rPr>
          <w:sz w:val="28"/>
          <w:szCs w:val="28"/>
        </w:rPr>
      </w:pPr>
    </w:p>
    <w:p w:rsidR="001D100E" w:rsidRDefault="00920157">
      <w:pPr>
        <w:spacing w:line="250" w:lineRule="auto"/>
        <w:ind w:left="89" w:right="131"/>
        <w:rPr>
          <w:sz w:val="18"/>
          <w:szCs w:val="18"/>
        </w:rPr>
      </w:pPr>
      <w:r>
        <w:rPr>
          <w:color w:val="C00000"/>
          <w:sz w:val="18"/>
          <w:szCs w:val="18"/>
        </w:rPr>
        <w:t>Plan 16 marker for Abnormality</w:t>
      </w:r>
    </w:p>
    <w:p w:rsidR="001D100E" w:rsidRDefault="001D100E">
      <w:pPr>
        <w:spacing w:before="7" w:line="220" w:lineRule="exact"/>
        <w:rPr>
          <w:sz w:val="22"/>
          <w:szCs w:val="22"/>
        </w:rPr>
      </w:pPr>
    </w:p>
    <w:p w:rsidR="001D100E" w:rsidRDefault="00920157">
      <w:pPr>
        <w:spacing w:line="250" w:lineRule="auto"/>
        <w:ind w:left="112" w:right="-31"/>
        <w:rPr>
          <w:sz w:val="18"/>
          <w:szCs w:val="18"/>
        </w:rPr>
      </w:pPr>
      <w:r>
        <w:rPr>
          <w:color w:val="C00000"/>
          <w:sz w:val="18"/>
          <w:szCs w:val="18"/>
        </w:rPr>
        <w:t>Read up on macro econ misconceptions</w:t>
      </w:r>
    </w:p>
    <w:p w:rsidR="001D100E" w:rsidRDefault="00920157">
      <w:pPr>
        <w:spacing w:before="4" w:line="180" w:lineRule="exact"/>
        <w:rPr>
          <w:sz w:val="18"/>
          <w:szCs w:val="18"/>
        </w:rPr>
      </w:pPr>
      <w:r>
        <w:br w:type="column"/>
      </w:r>
    </w:p>
    <w:p w:rsidR="001D100E" w:rsidRDefault="001D100E">
      <w:pPr>
        <w:spacing w:line="200" w:lineRule="exact"/>
      </w:pPr>
    </w:p>
    <w:p w:rsidR="001D100E" w:rsidRDefault="001D100E">
      <w:pPr>
        <w:spacing w:line="200" w:lineRule="exact"/>
      </w:pPr>
    </w:p>
    <w:p w:rsidR="001D100E" w:rsidRDefault="00920157">
      <w:pPr>
        <w:ind w:right="-50"/>
        <w:rPr>
          <w:rFonts w:ascii="Verdana" w:eastAsia="Verdana" w:hAnsi="Verdana" w:cs="Verdana"/>
        </w:rPr>
      </w:pPr>
      <w:r>
        <w:rPr>
          <w:rFonts w:ascii="Verdana" w:eastAsia="Verdana" w:hAnsi="Verdana" w:cs="Verdana"/>
          <w:b/>
          <w:w w:val="99"/>
        </w:rPr>
        <w:t>PSYCH</w:t>
      </w:r>
    </w:p>
    <w:p w:rsidR="001D100E" w:rsidRDefault="00920157">
      <w:pPr>
        <w:spacing w:before="32"/>
        <w:rPr>
          <w:sz w:val="18"/>
          <w:szCs w:val="18"/>
        </w:rPr>
      </w:pPr>
      <w:r>
        <w:br w:type="column"/>
      </w:r>
      <w:r>
        <w:rPr>
          <w:color w:val="00AFEF"/>
          <w:sz w:val="18"/>
          <w:szCs w:val="18"/>
        </w:rPr>
        <w:t>work intro</w:t>
      </w:r>
    </w:p>
    <w:p w:rsidR="001D100E" w:rsidRDefault="001D100E">
      <w:pPr>
        <w:spacing w:before="9" w:line="120" w:lineRule="exact"/>
        <w:rPr>
          <w:sz w:val="12"/>
          <w:szCs w:val="12"/>
        </w:rPr>
      </w:pPr>
    </w:p>
    <w:p w:rsidR="001D100E" w:rsidRDefault="001D100E">
      <w:pPr>
        <w:spacing w:line="200" w:lineRule="exact"/>
      </w:pPr>
    </w:p>
    <w:p w:rsidR="001D100E" w:rsidRDefault="00920157">
      <w:pPr>
        <w:spacing w:line="250" w:lineRule="auto"/>
        <w:ind w:left="25" w:right="450"/>
        <w:rPr>
          <w:sz w:val="18"/>
          <w:szCs w:val="18"/>
        </w:rPr>
      </w:pPr>
      <w:r>
        <w:rPr>
          <w:color w:val="00AFEF"/>
          <w:sz w:val="18"/>
          <w:szCs w:val="18"/>
        </w:rPr>
        <w:t>History – Course work finish intro</w:t>
      </w:r>
    </w:p>
    <w:p w:rsidR="001D100E" w:rsidRDefault="001D100E">
      <w:pPr>
        <w:spacing w:before="17" w:line="200" w:lineRule="exact"/>
      </w:pPr>
    </w:p>
    <w:p w:rsidR="001D100E" w:rsidRDefault="00920157">
      <w:pPr>
        <w:spacing w:line="250" w:lineRule="auto"/>
        <w:ind w:left="25" w:right="91"/>
        <w:rPr>
          <w:sz w:val="18"/>
          <w:szCs w:val="18"/>
        </w:rPr>
        <w:sectPr w:rsidR="001D100E">
          <w:type w:val="continuous"/>
          <w:pgSz w:w="10800" w:h="15600"/>
          <w:pgMar w:top="0" w:right="0" w:bottom="0" w:left="0" w:header="720" w:footer="720" w:gutter="0"/>
          <w:cols w:num="5" w:space="720" w:equalWidth="0">
            <w:col w:w="2296" w:space="556"/>
            <w:col w:w="2505" w:space="382"/>
            <w:col w:w="1439" w:space="665"/>
            <w:col w:w="628" w:space="563"/>
            <w:col w:w="1766"/>
          </w:cols>
        </w:sectPr>
      </w:pPr>
      <w:r>
        <w:rPr>
          <w:color w:val="00AFEF"/>
          <w:sz w:val="18"/>
          <w:szCs w:val="18"/>
        </w:rPr>
        <w:t xml:space="preserve">Psych – 16 </w:t>
      </w:r>
      <w:proofErr w:type="gramStart"/>
      <w:r>
        <w:rPr>
          <w:color w:val="00AFEF"/>
          <w:sz w:val="18"/>
          <w:szCs w:val="18"/>
        </w:rPr>
        <w:t>marker</w:t>
      </w:r>
      <w:proofErr w:type="gramEnd"/>
      <w:r>
        <w:rPr>
          <w:color w:val="00AFEF"/>
          <w:sz w:val="18"/>
          <w:szCs w:val="18"/>
        </w:rPr>
        <w:t xml:space="preserve"> on abnormality.</w:t>
      </w:r>
    </w:p>
    <w:p w:rsidR="001D100E" w:rsidRDefault="001D100E">
      <w:pPr>
        <w:spacing w:before="6" w:line="120" w:lineRule="exact"/>
        <w:rPr>
          <w:sz w:val="13"/>
          <w:szCs w:val="13"/>
        </w:rPr>
      </w:pPr>
    </w:p>
    <w:p w:rsidR="001D100E" w:rsidRDefault="00920157">
      <w:pPr>
        <w:spacing w:line="240" w:lineRule="exact"/>
        <w:ind w:left="4523" w:right="-36" w:hanging="70"/>
        <w:rPr>
          <w:rFonts w:ascii="Verdana" w:eastAsia="Verdana" w:hAnsi="Verdana" w:cs="Verdana"/>
        </w:rPr>
      </w:pPr>
      <w:r>
        <w:rPr>
          <w:rFonts w:ascii="Verdana" w:eastAsia="Verdana" w:hAnsi="Verdana" w:cs="Verdana"/>
          <w:b/>
          <w:w w:val="99"/>
        </w:rPr>
        <w:t>BUSINESS STUDIES</w:t>
      </w:r>
    </w:p>
    <w:p w:rsidR="001D100E" w:rsidRDefault="00920157">
      <w:pPr>
        <w:spacing w:before="7" w:line="120" w:lineRule="exact"/>
        <w:rPr>
          <w:sz w:val="12"/>
          <w:szCs w:val="12"/>
        </w:rPr>
      </w:pPr>
      <w:r>
        <w:br w:type="column"/>
      </w:r>
    </w:p>
    <w:p w:rsidR="001D100E" w:rsidRDefault="00920157">
      <w:pPr>
        <w:rPr>
          <w:rFonts w:ascii="Verdana" w:eastAsia="Verdana" w:hAnsi="Verdana" w:cs="Verdana"/>
        </w:rPr>
        <w:sectPr w:rsidR="001D100E">
          <w:type w:val="continuous"/>
          <w:pgSz w:w="10800" w:h="15600"/>
          <w:pgMar w:top="0" w:right="0" w:bottom="0" w:left="0" w:header="720" w:footer="720" w:gutter="0"/>
          <w:cols w:num="2" w:space="720" w:equalWidth="0">
            <w:col w:w="5311" w:space="830"/>
            <w:col w:w="4659"/>
          </w:cols>
        </w:sectPr>
      </w:pPr>
      <w:r>
        <w:rPr>
          <w:rFonts w:ascii="Verdana" w:eastAsia="Verdana" w:hAnsi="Verdana" w:cs="Verdana"/>
          <w:b/>
          <w:w w:val="99"/>
        </w:rPr>
        <w:t>FUTURES</w:t>
      </w:r>
      <w:r>
        <w:rPr>
          <w:rFonts w:ascii="Verdana" w:eastAsia="Verdana" w:hAnsi="Verdana" w:cs="Verdana"/>
          <w:b/>
        </w:rPr>
        <w:t xml:space="preserve">             </w:t>
      </w:r>
      <w:r>
        <w:rPr>
          <w:rFonts w:ascii="Verdana" w:eastAsia="Verdana" w:hAnsi="Verdana" w:cs="Verdana"/>
          <w:b/>
          <w:w w:val="99"/>
        </w:rPr>
        <w:t>HISTORY</w:t>
      </w:r>
    </w:p>
    <w:p w:rsidR="001D100E" w:rsidRDefault="001D100E">
      <w:pPr>
        <w:spacing w:before="16" w:line="200" w:lineRule="exact"/>
      </w:pPr>
    </w:p>
    <w:p w:rsidR="001D100E" w:rsidRDefault="00920157">
      <w:pPr>
        <w:spacing w:before="24"/>
        <w:ind w:left="4174" w:right="5259"/>
        <w:jc w:val="center"/>
        <w:rPr>
          <w:sz w:val="18"/>
          <w:szCs w:val="18"/>
        </w:rPr>
      </w:pPr>
      <w:r>
        <w:rPr>
          <w:sz w:val="18"/>
          <w:szCs w:val="18"/>
        </w:rPr>
        <w:t>HWK Due – Exam</w:t>
      </w:r>
    </w:p>
    <w:p w:rsidR="001D100E" w:rsidRDefault="005672E6">
      <w:pPr>
        <w:spacing w:before="9"/>
        <w:ind w:left="4176" w:right="6308"/>
        <w:jc w:val="center"/>
        <w:rPr>
          <w:sz w:val="18"/>
          <w:szCs w:val="18"/>
        </w:rPr>
      </w:pPr>
      <w:r>
        <w:pict>
          <v:group id="_x0000_s1413" alt="" style="position:absolute;left:0;text-align:left;margin-left:14.1pt;margin-top:89.55pt;width:517.4pt;height:456pt;z-index:-2422;mso-position-horizontal-relative:page;mso-position-vertical-relative:page" coordorigin="282,1791" coordsize="10348,9120">
            <v:shape id="_x0000_s1414" alt="" style="position:absolute;left:2426;top:2387;width:1637;height:1417" coordorigin="2426,2387" coordsize="1637,1417" path="m2426,3804r1637,l4063,2387r-1637,l2426,3804xe" fillcolor="#a9d18e" stroked="f">
              <v:path arrowok="t"/>
            </v:shape>
            <v:shape id="_x0000_s1415" alt="" style="position:absolute;left:2426;top:3804;width:1637;height:1417" coordorigin="2426,3804" coordsize="1637,1417" path="m2426,5222r1637,l4063,3804r-1637,l2426,5222xe" fillcolor="#a9d18e" stroked="f">
              <v:path arrowok="t"/>
            </v:shape>
            <v:shape id="_x0000_s1416" alt="" style="position:absolute;left:5700;top:2387;width:1637;height:1417" coordorigin="5700,2387" coordsize="1637,1417" path="m5700,3804r1637,l7337,2387r-1637,l5700,3804xe" fillcolor="#bcd6ed" stroked="f">
              <v:path arrowok="t"/>
            </v:shape>
            <v:shape id="_x0000_s1417" alt="" style="position:absolute;left:7337;top:2387;width:1637;height:1417" coordorigin="7337,2387" coordsize="1637,1417" path="m7337,3804r1637,l8974,2387r-1637,l7337,3804xe" fillcolor="#dbdbdb" stroked="f">
              <v:path arrowok="t"/>
            </v:shape>
            <v:shape id="_x0000_s1418" alt="" style="position:absolute;left:4063;top:3804;width:1637;height:1417" coordorigin="4063,3804" coordsize="1637,1417" path="m4063,5222r1637,l5700,3804r-1637,l4063,5222xe" fillcolor="#a9d18e" stroked="f">
              <v:path arrowok="t"/>
            </v:shape>
            <v:shape id="_x0000_s1419" alt="" style="position:absolute;left:7337;top:3804;width:1637;height:1417" coordorigin="7337,3804" coordsize="1637,1417" path="m7337,5222r1637,l8974,3804r-1637,l7337,5222xe" fillcolor="#bcd6ed" stroked="f">
              <v:path arrowok="t"/>
            </v:shape>
            <v:shape id="_x0000_s1420" alt="" style="position:absolute;left:4063;top:5222;width:1637;height:1417" coordorigin="4063,5222" coordsize="1637,1417" path="m4063,6639r1637,l5700,5222r-1637,l4063,6639xe" fillcolor="#dbdbdb" stroked="f">
              <v:path arrowok="t"/>
            </v:shape>
            <v:shape id="_x0000_s1421" alt="" style="position:absolute;left:5700;top:5222;width:1637;height:1417" coordorigin="5700,5222" coordsize="1637,1417" path="m5700,6639r1637,l7337,5222r-1637,l5700,6639xe" fillcolor="#ffd966" stroked="f">
              <v:path arrowok="t"/>
            </v:shape>
            <v:shape id="_x0000_s1422" alt="" style="position:absolute;left:7337;top:5222;width:1637;height:1417" coordorigin="7337,5222" coordsize="1637,1417" path="m7337,6639r1637,l8974,5222r-1637,l7337,6639xe" fillcolor="#a9d18e" stroked="f">
              <v:path arrowok="t"/>
            </v:shape>
            <v:shape id="_x0000_s1423" alt="" style="position:absolute;left:789;top:6639;width:1637;height:1417" coordorigin="789,6639" coordsize="1637,1417" path="m789,8056r1637,l2426,6639r-1637,l789,8056xe" fillcolor="#bcd6ed" stroked="f">
              <v:path arrowok="t"/>
            </v:shape>
            <v:shape id="_x0000_s1424" alt="" style="position:absolute;left:2426;top:6639;width:1637;height:1417" coordorigin="2426,6639" coordsize="1637,1417" path="m2426,8056r1637,l4063,6639r-1637,l2426,8056xe" fillcolor="#bcd6ed" stroked="f">
              <v:path arrowok="t"/>
            </v:shape>
            <v:shape id="_x0000_s1425" alt="" style="position:absolute;left:4063;top:6639;width:1637;height:1417" coordorigin="4063,6639" coordsize="1637,1417" path="m4063,8056r1637,l5700,6639r-1637,l4063,8056xe" fillcolor="#a9d18e" stroked="f">
              <v:path arrowok="t"/>
            </v:shape>
            <v:shape id="_x0000_s1426" alt="" style="position:absolute;left:5700;top:6639;width:1637;height:1417" coordorigin="5700,6639" coordsize="1637,1417" path="m5700,8056r1637,l7337,6639r-1637,l5700,8056xe" fillcolor="#dbdbdb" stroked="f">
              <v:path arrowok="t"/>
            </v:shape>
            <v:shape id="_x0000_s1427" alt="" style="position:absolute;left:789;top:8056;width:1637;height:1417" coordorigin="789,8056" coordsize="1637,1417" path="m789,9473r1637,l2426,8056r-1637,l789,9473xe" fillcolor="#dbdbdb" stroked="f">
              <v:path arrowok="t"/>
            </v:shape>
            <v:shape id="_x0000_s1428" alt="" style="position:absolute;left:2426;top:8056;width:1637;height:1417" coordorigin="2426,8056" coordsize="1637,1417" path="m2426,9473r1637,l4063,8056r-1637,l2426,9473xe" fillcolor="#dbdbdb" stroked="f">
              <v:path arrowok="t"/>
            </v:shape>
            <v:shape id="_x0000_s1429" alt="" style="position:absolute;left:4063;top:8056;width:1637;height:1417" coordorigin="4063,8056" coordsize="1637,1417" path="m4063,9473r1637,l5700,8056r-1637,l4063,9473xe" fillcolor="#bcd6ed" stroked="f">
              <v:path arrowok="t"/>
            </v:shape>
            <v:shape id="_x0000_s1430" alt="" style="position:absolute;left:789;top:1801;width:0;height:9100" coordorigin="789,1801" coordsize="0,9100" path="m789,1801r,9100e" filled="f" strokeweight="1pt">
              <v:path arrowok="t"/>
            </v:shape>
            <v:shape id="_x0000_s1431" alt="" style="position:absolute;left:2426;top:1801;width:0;height:9100" coordorigin="2426,1801" coordsize="0,9100" path="m2426,1801r,9100e" filled="f" strokeweight="1pt">
              <v:path arrowok="t"/>
            </v:shape>
            <v:shape id="_x0000_s1432" alt="" style="position:absolute;left:4063;top:1801;width:0;height:9100" coordorigin="4063,1801" coordsize="0,9100" path="m4063,1801r,9100e" filled="f" strokeweight="1pt">
              <v:path arrowok="t"/>
            </v:shape>
            <v:shape id="_x0000_s1433" alt="" style="position:absolute;left:5700;top:1801;width:0;height:9100" coordorigin="5700,1801" coordsize="0,9100" path="m5700,1801r,9100e" filled="f" strokeweight="1pt">
              <v:path arrowok="t"/>
            </v:shape>
            <v:shape id="_x0000_s1434" alt="" style="position:absolute;left:7337;top:1801;width:0;height:9100" coordorigin="7337,1801" coordsize="0,9100" path="m7337,1801r,9100e" filled="f" strokeweight="1pt">
              <v:path arrowok="t"/>
            </v:shape>
            <v:shape id="_x0000_s1435" alt="" style="position:absolute;left:8973;top:1801;width:0;height:9100" coordorigin="8973,1801" coordsize="0,9100" path="m8973,1801r,9100e" filled="f" strokeweight="1pt">
              <v:path arrowok="t"/>
            </v:shape>
            <v:shape id="_x0000_s1436" alt="" style="position:absolute;left:292;top:2387;width:10328;height:0" coordorigin="292,2387" coordsize="10328,0" path="m292,2387r10328,e" filled="f" strokeweight="1pt">
              <v:path arrowok="t"/>
            </v:shape>
            <v:shape id="_x0000_s1437" alt="" style="position:absolute;left:292;top:3804;width:10328;height:0" coordorigin="292,3804" coordsize="10328,0" path="m292,3804r10328,e" filled="f" strokeweight="1pt">
              <v:path arrowok="t"/>
            </v:shape>
            <v:shape id="_x0000_s1438" alt="" style="position:absolute;left:292;top:5222;width:10328;height:0" coordorigin="292,5222" coordsize="10328,0" path="m292,5222r10328,e" filled="f" strokeweight="1pt">
              <v:path arrowok="t"/>
            </v:shape>
            <v:shape id="_x0000_s1439" alt="" style="position:absolute;left:292;top:6639;width:10328;height:0" coordorigin="292,6639" coordsize="10328,0" path="m292,6639r10328,e" filled="f" strokeweight="1pt">
              <v:path arrowok="t"/>
            </v:shape>
            <v:shape id="_x0000_s1440" alt="" style="position:absolute;left:292;top:8056;width:10328;height:0" coordorigin="292,8056" coordsize="10328,0" path="m292,8056r10328,e" filled="f" strokeweight="1pt">
              <v:path arrowok="t"/>
            </v:shape>
            <v:shape id="_x0000_s1441" alt="" style="position:absolute;left:292;top:9473;width:10328;height:0" coordorigin="292,9473" coordsize="10328,0" path="m292,9473r10328,e" filled="f" strokeweight="1pt">
              <v:path arrowok="t"/>
            </v:shape>
            <v:shape id="_x0000_s1442" alt="" style="position:absolute;left:302;top:1801;width:0;height:9100" coordorigin="302,1801" coordsize="0,9100" path="m302,1801r,9100e" filled="f" strokeweight="1pt">
              <v:path arrowok="t"/>
            </v:shape>
            <v:shape id="_x0000_s1443" alt="" style="position:absolute;left:10610;top:1801;width:0;height:9100" coordorigin="10610,1801" coordsize="0,9100" path="m10610,1801r,9100e" filled="f" strokeweight="1pt">
              <v:path arrowok="t"/>
            </v:shape>
            <v:shape id="_x0000_s1444" alt="" style="position:absolute;left:292;top:1811;width:10328;height:0" coordorigin="292,1811" coordsize="10328,0" path="m292,1811r10328,e" filled="f" strokeweight="1pt">
              <v:path arrowok="t"/>
            </v:shape>
            <v:shape id="_x0000_s1445" alt="" style="position:absolute;left:292;top:10891;width:10328;height:0" coordorigin="292,10891" coordsize="10328,0" path="m292,10891r10328,e" filled="f" strokeweight="1pt">
              <v:path arrowok="t"/>
            </v:shape>
            <w10:wrap anchorx="page" anchory="page"/>
          </v:group>
        </w:pict>
      </w:r>
      <w:r w:rsidR="00920157">
        <w:rPr>
          <w:sz w:val="18"/>
          <w:szCs w:val="18"/>
        </w:rPr>
        <w:t>Q’s</w:t>
      </w:r>
    </w:p>
    <w:p w:rsidR="001D100E" w:rsidRDefault="001D100E">
      <w:pPr>
        <w:spacing w:before="3" w:line="240" w:lineRule="exact"/>
        <w:rPr>
          <w:sz w:val="24"/>
          <w:szCs w:val="24"/>
        </w:rPr>
      </w:pPr>
    </w:p>
    <w:p w:rsidR="001D100E" w:rsidRDefault="005672E6">
      <w:pPr>
        <w:spacing w:before="22" w:line="220" w:lineRule="exact"/>
        <w:ind w:left="1294"/>
        <w:rPr>
          <w:rFonts w:ascii="Verdana" w:eastAsia="Verdana" w:hAnsi="Verdana" w:cs="Verdana"/>
        </w:rPr>
        <w:sectPr w:rsidR="001D100E">
          <w:type w:val="continuous"/>
          <w:pgSz w:w="10800" w:h="15600"/>
          <w:pgMar w:top="0" w:right="0" w:bottom="0" w:left="0" w:header="720" w:footer="720" w:gutter="0"/>
          <w:cols w:space="720"/>
        </w:sectPr>
      </w:pPr>
      <w:r>
        <w:pict>
          <v:shape id="_x0000_s1412" type="#_x0000_t202" alt="" style="position:absolute;left:0;text-align:left;margin-left:22.95pt;margin-top:10.85pt;width:11.95pt;height:44.8pt;z-index:-2419;mso-wrap-style:square;mso-wrap-edited:f;mso-width-percent:0;mso-height-percent:0;mso-position-horizontal-relative:page;mso-width-percent:0;mso-height-percent:0;v-text-anchor:top" filled="f" stroked="f">
            <v:textbox style="layout-flow:vertical;mso-layout-flow-alt:bottom-to-top" inset="0,0,0,0">
              <w:txbxContent>
                <w:p w:rsidR="001D100E" w:rsidRDefault="00920157">
                  <w:pPr>
                    <w:spacing w:line="220" w:lineRule="exact"/>
                    <w:ind w:left="20" w:right="-30"/>
                    <w:rPr>
                      <w:rFonts w:ascii="Verdana" w:eastAsia="Verdana" w:hAnsi="Verdana" w:cs="Verdana"/>
                    </w:rPr>
                  </w:pPr>
                  <w:r>
                    <w:rPr>
                      <w:rFonts w:ascii="Verdana" w:eastAsia="Verdana" w:hAnsi="Verdana" w:cs="Verdana"/>
                      <w:b/>
                      <w:w w:val="99"/>
                    </w:rPr>
                    <w:t>Thursday</w:t>
                  </w:r>
                </w:p>
              </w:txbxContent>
            </v:textbox>
            <w10:wrap anchorx="page"/>
          </v:shape>
        </w:pict>
      </w:r>
      <w:r w:rsidR="00920157">
        <w:rPr>
          <w:rFonts w:ascii="Verdana" w:eastAsia="Verdana" w:hAnsi="Verdana" w:cs="Verdana"/>
          <w:b/>
          <w:w w:val="99"/>
          <w:position w:val="-1"/>
        </w:rPr>
        <w:t>PSYCH</w:t>
      </w:r>
      <w:r w:rsidR="00920157">
        <w:rPr>
          <w:rFonts w:ascii="Verdana" w:eastAsia="Verdana" w:hAnsi="Verdana" w:cs="Verdana"/>
          <w:b/>
          <w:position w:val="-1"/>
        </w:rPr>
        <w:t xml:space="preserve">               </w:t>
      </w:r>
      <w:proofErr w:type="spellStart"/>
      <w:r w:rsidR="00920157">
        <w:rPr>
          <w:rFonts w:ascii="Verdana" w:eastAsia="Verdana" w:hAnsi="Verdana" w:cs="Verdana"/>
          <w:b/>
          <w:w w:val="99"/>
          <w:position w:val="-1"/>
        </w:rPr>
        <w:t>PSYCH</w:t>
      </w:r>
      <w:proofErr w:type="spellEnd"/>
      <w:r w:rsidR="00920157">
        <w:rPr>
          <w:rFonts w:ascii="Verdana" w:eastAsia="Verdana" w:hAnsi="Verdana" w:cs="Verdana"/>
          <w:b/>
          <w:position w:val="-1"/>
        </w:rPr>
        <w:t xml:space="preserve">              </w:t>
      </w:r>
      <w:r w:rsidR="00920157">
        <w:rPr>
          <w:rFonts w:ascii="Verdana" w:eastAsia="Verdana" w:hAnsi="Verdana" w:cs="Verdana"/>
          <w:b/>
          <w:w w:val="99"/>
          <w:position w:val="-1"/>
        </w:rPr>
        <w:t>HISTORY</w:t>
      </w:r>
      <w:r w:rsidR="00920157">
        <w:rPr>
          <w:rFonts w:ascii="Verdana" w:eastAsia="Verdana" w:hAnsi="Verdana" w:cs="Verdana"/>
          <w:b/>
          <w:position w:val="-1"/>
        </w:rPr>
        <w:t xml:space="preserve">            </w:t>
      </w:r>
      <w:r w:rsidR="00920157">
        <w:rPr>
          <w:rFonts w:ascii="Verdana" w:eastAsia="Verdana" w:hAnsi="Verdana" w:cs="Verdana"/>
          <w:b/>
          <w:w w:val="99"/>
          <w:position w:val="-1"/>
        </w:rPr>
        <w:t>BUSINESS</w:t>
      </w:r>
    </w:p>
    <w:p w:rsidR="001D100E" w:rsidRDefault="001D100E">
      <w:pPr>
        <w:spacing w:before="7" w:line="100" w:lineRule="exact"/>
        <w:rPr>
          <w:sz w:val="10"/>
          <w:szCs w:val="10"/>
        </w:rPr>
      </w:pPr>
    </w:p>
    <w:p w:rsidR="001D100E" w:rsidRDefault="00920157">
      <w:pPr>
        <w:spacing w:line="250" w:lineRule="auto"/>
        <w:ind w:left="926" w:right="-31"/>
        <w:rPr>
          <w:sz w:val="18"/>
          <w:szCs w:val="18"/>
        </w:rPr>
      </w:pPr>
      <w:r>
        <w:rPr>
          <w:sz w:val="18"/>
          <w:szCs w:val="18"/>
        </w:rPr>
        <w:t>HWK Due – HSW Lorenz</w:t>
      </w:r>
    </w:p>
    <w:p w:rsidR="001D100E" w:rsidRDefault="00920157">
      <w:pPr>
        <w:spacing w:before="3"/>
        <w:rPr>
          <w:rFonts w:ascii="Verdana" w:eastAsia="Verdana" w:hAnsi="Verdana" w:cs="Verdana"/>
        </w:rPr>
        <w:sectPr w:rsidR="001D100E">
          <w:type w:val="continuous"/>
          <w:pgSz w:w="10800" w:h="15600"/>
          <w:pgMar w:top="0" w:right="0" w:bottom="0" w:left="0" w:header="720" w:footer="720" w:gutter="0"/>
          <w:cols w:num="2" w:space="720" w:equalWidth="0">
            <w:col w:w="2166" w:space="3995"/>
            <w:col w:w="4639"/>
          </w:cols>
        </w:sectPr>
      </w:pPr>
      <w:r>
        <w:br w:type="column"/>
      </w:r>
      <w:r>
        <w:rPr>
          <w:rFonts w:ascii="Verdana" w:eastAsia="Verdana" w:hAnsi="Verdana" w:cs="Verdana"/>
          <w:b/>
          <w:w w:val="99"/>
        </w:rPr>
        <w:t>STUDIES</w:t>
      </w:r>
    </w:p>
    <w:p w:rsidR="001D100E" w:rsidRDefault="001D100E">
      <w:pPr>
        <w:spacing w:line="200" w:lineRule="exact"/>
      </w:pPr>
    </w:p>
    <w:p w:rsidR="001D100E" w:rsidRDefault="001D100E">
      <w:pPr>
        <w:spacing w:line="200" w:lineRule="exact"/>
      </w:pPr>
    </w:p>
    <w:p w:rsidR="001D100E" w:rsidRDefault="001D100E">
      <w:pPr>
        <w:spacing w:line="220" w:lineRule="exact"/>
        <w:rPr>
          <w:sz w:val="22"/>
          <w:szCs w:val="22"/>
        </w:rPr>
        <w:sectPr w:rsidR="001D100E">
          <w:type w:val="continuous"/>
          <w:pgSz w:w="10800" w:h="15600"/>
          <w:pgMar w:top="0" w:right="0" w:bottom="0" w:left="0" w:header="720" w:footer="720" w:gutter="0"/>
          <w:cols w:space="720"/>
        </w:sectPr>
      </w:pPr>
    </w:p>
    <w:p w:rsidR="001D100E" w:rsidRDefault="005672E6">
      <w:pPr>
        <w:spacing w:before="31" w:line="240" w:lineRule="exact"/>
        <w:ind w:left="1248" w:right="-36" w:hanging="70"/>
        <w:rPr>
          <w:rFonts w:ascii="Verdana" w:eastAsia="Verdana" w:hAnsi="Verdana" w:cs="Verdana"/>
        </w:rPr>
      </w:pPr>
      <w:r>
        <w:pict>
          <v:shape id="_x0000_s1411" type="#_x0000_t202" alt="" style="position:absolute;left:0;text-align:left;margin-left:22.6pt;margin-top:73.1pt;width:10.05pt;height:61.8pt;z-index:-2421;mso-wrap-style:square;mso-wrap-edited:f;mso-width-percent:0;mso-height-percent:0;mso-position-horizontal-relative:page;mso-width-percent:0;mso-height-percent:0;v-text-anchor:top" filled="f" stroked="f">
            <v:textbox style="layout-flow:vertical;mso-layout-flow-alt:bottom-to-top" inset="0,0,0,0">
              <w:txbxContent>
                <w:p w:rsidR="001D100E" w:rsidRDefault="00920157">
                  <w:pPr>
                    <w:spacing w:line="180" w:lineRule="exact"/>
                    <w:ind w:left="20" w:right="-24"/>
                    <w:rPr>
                      <w:rFonts w:ascii="Verdana" w:eastAsia="Verdana" w:hAnsi="Verdana" w:cs="Verdana"/>
                      <w:sz w:val="16"/>
                      <w:szCs w:val="16"/>
                    </w:rPr>
                  </w:pPr>
                  <w:r>
                    <w:rPr>
                      <w:rFonts w:ascii="Verdana" w:eastAsia="Verdana" w:hAnsi="Verdana" w:cs="Verdana"/>
                      <w:b/>
                      <w:sz w:val="16"/>
                      <w:szCs w:val="16"/>
                    </w:rPr>
                    <w:t>Weekend Tasks</w:t>
                  </w:r>
                </w:p>
              </w:txbxContent>
            </v:textbox>
            <w10:wrap anchorx="page"/>
          </v:shape>
        </w:pict>
      </w:r>
      <w:r>
        <w:pict>
          <v:shape id="_x0000_s1410" type="#_x0000_t202" alt="" style="position:absolute;left:0;text-align:left;margin-left:22.95pt;margin-top:17.55pt;width:11.95pt;height:31.35pt;z-index:-2420;mso-wrap-style:square;mso-wrap-edited:f;mso-width-percent:0;mso-height-percent:0;mso-position-horizontal-relative:page;mso-width-percent:0;mso-height-percent:0;v-text-anchor:top" filled="f" stroked="f">
            <v:textbox style="layout-flow:vertical;mso-layout-flow-alt:bottom-to-top" inset="0,0,0,0">
              <w:txbxContent>
                <w:p w:rsidR="001D100E" w:rsidRDefault="00920157">
                  <w:pPr>
                    <w:spacing w:line="220" w:lineRule="exact"/>
                    <w:ind w:left="20" w:right="-30"/>
                    <w:rPr>
                      <w:rFonts w:ascii="Verdana" w:eastAsia="Verdana" w:hAnsi="Verdana" w:cs="Verdana"/>
                    </w:rPr>
                  </w:pPr>
                  <w:r>
                    <w:rPr>
                      <w:rFonts w:ascii="Verdana" w:eastAsia="Verdana" w:hAnsi="Verdana" w:cs="Verdana"/>
                      <w:b/>
                      <w:w w:val="99"/>
                    </w:rPr>
                    <w:t>Friday</w:t>
                  </w:r>
                </w:p>
              </w:txbxContent>
            </v:textbox>
            <w10:wrap anchorx="page"/>
          </v:shape>
        </w:pict>
      </w:r>
      <w:r w:rsidR="00920157">
        <w:rPr>
          <w:rFonts w:ascii="Verdana" w:eastAsia="Verdana" w:hAnsi="Verdana" w:cs="Verdana"/>
          <w:b/>
          <w:w w:val="99"/>
        </w:rPr>
        <w:t>BUSINESS STUDIES</w:t>
      </w:r>
    </w:p>
    <w:p w:rsidR="001D100E" w:rsidRDefault="00920157">
      <w:pPr>
        <w:spacing w:before="31" w:line="240" w:lineRule="exact"/>
        <w:ind w:left="70" w:right="-36" w:hanging="70"/>
        <w:rPr>
          <w:rFonts w:ascii="Verdana" w:eastAsia="Verdana" w:hAnsi="Verdana" w:cs="Verdana"/>
        </w:rPr>
      </w:pPr>
      <w:r>
        <w:br w:type="column"/>
      </w:r>
      <w:r>
        <w:rPr>
          <w:rFonts w:ascii="Verdana" w:eastAsia="Verdana" w:hAnsi="Verdana" w:cs="Verdana"/>
          <w:b/>
          <w:w w:val="99"/>
        </w:rPr>
        <w:t>BUSINESS STUDIES</w:t>
      </w:r>
    </w:p>
    <w:p w:rsidR="001D100E" w:rsidRDefault="00920157">
      <w:pPr>
        <w:spacing w:before="22"/>
        <w:ind w:left="382"/>
        <w:rPr>
          <w:rFonts w:ascii="Verdana" w:eastAsia="Verdana" w:hAnsi="Verdana" w:cs="Verdana"/>
        </w:rPr>
      </w:pPr>
      <w:r>
        <w:br w:type="column"/>
      </w:r>
      <w:r>
        <w:rPr>
          <w:rFonts w:ascii="Verdana" w:eastAsia="Verdana" w:hAnsi="Verdana" w:cs="Verdana"/>
          <w:b/>
          <w:w w:val="99"/>
        </w:rPr>
        <w:t>PSYCH</w:t>
      </w:r>
    </w:p>
    <w:p w:rsidR="001D100E" w:rsidRDefault="001D100E">
      <w:pPr>
        <w:spacing w:before="8" w:line="100" w:lineRule="exact"/>
        <w:rPr>
          <w:sz w:val="11"/>
          <w:szCs w:val="11"/>
        </w:rPr>
      </w:pPr>
    </w:p>
    <w:p w:rsidR="001D100E" w:rsidRDefault="00920157">
      <w:pPr>
        <w:rPr>
          <w:sz w:val="18"/>
          <w:szCs w:val="18"/>
        </w:rPr>
      </w:pPr>
      <w:r>
        <w:rPr>
          <w:sz w:val="18"/>
          <w:szCs w:val="18"/>
        </w:rPr>
        <w:t>HWK Due – 16</w:t>
      </w:r>
    </w:p>
    <w:p w:rsidR="001D100E" w:rsidRDefault="00920157">
      <w:pPr>
        <w:spacing w:before="9"/>
        <w:rPr>
          <w:sz w:val="18"/>
          <w:szCs w:val="18"/>
        </w:rPr>
        <w:sectPr w:rsidR="001D100E">
          <w:type w:val="continuous"/>
          <w:pgSz w:w="10800" w:h="15600"/>
          <w:pgMar w:top="0" w:right="0" w:bottom="0" w:left="0" w:header="720" w:footer="720" w:gutter="0"/>
          <w:cols w:num="3" w:space="720" w:equalWidth="0">
            <w:col w:w="2037" w:space="780"/>
            <w:col w:w="858" w:space="513"/>
            <w:col w:w="6612"/>
          </w:cols>
        </w:sectPr>
      </w:pPr>
      <w:r>
        <w:rPr>
          <w:sz w:val="18"/>
          <w:szCs w:val="18"/>
        </w:rPr>
        <w:t>mark Q</w:t>
      </w:r>
    </w:p>
    <w:p w:rsidR="001D100E" w:rsidRDefault="001D100E">
      <w:pPr>
        <w:spacing w:before="3" w:line="180" w:lineRule="exact"/>
        <w:rPr>
          <w:sz w:val="19"/>
          <w:szCs w:val="19"/>
        </w:rPr>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920157">
      <w:pPr>
        <w:spacing w:before="30" w:line="260" w:lineRule="exact"/>
        <w:ind w:left="446" w:right="2675"/>
        <w:rPr>
          <w:rFonts w:ascii="Verdana" w:eastAsia="Verdana" w:hAnsi="Verdana" w:cs="Verdana"/>
          <w:sz w:val="22"/>
          <w:szCs w:val="22"/>
        </w:rPr>
      </w:pPr>
      <w:proofErr w:type="spellStart"/>
      <w:r>
        <w:rPr>
          <w:rFonts w:ascii="Verdana" w:eastAsia="Verdana" w:hAnsi="Verdana" w:cs="Verdana"/>
          <w:sz w:val="22"/>
          <w:szCs w:val="22"/>
        </w:rPr>
        <w:t>Your</w:t>
      </w:r>
      <w:proofErr w:type="spellEnd"/>
      <w:r>
        <w:rPr>
          <w:rFonts w:ascii="Verdana" w:eastAsia="Verdana" w:hAnsi="Verdana" w:cs="Verdana"/>
          <w:sz w:val="22"/>
          <w:szCs w:val="22"/>
        </w:rPr>
        <w:t xml:space="preserve"> can see from this example that the tasks have been </w:t>
      </w:r>
      <w:proofErr w:type="spellStart"/>
      <w:r>
        <w:rPr>
          <w:rFonts w:ascii="Verdana" w:eastAsia="Verdana" w:hAnsi="Verdana" w:cs="Verdana"/>
          <w:sz w:val="22"/>
          <w:szCs w:val="22"/>
        </w:rPr>
        <w:t>colour</w:t>
      </w:r>
      <w:proofErr w:type="spellEnd"/>
      <w:r>
        <w:rPr>
          <w:rFonts w:ascii="Verdana" w:eastAsia="Verdana" w:hAnsi="Verdana" w:cs="Verdana"/>
          <w:sz w:val="22"/>
          <w:szCs w:val="22"/>
        </w:rPr>
        <w:t xml:space="preserve"> coded: Red – Study</w:t>
      </w:r>
    </w:p>
    <w:p w:rsidR="001D100E" w:rsidRDefault="00920157">
      <w:pPr>
        <w:spacing w:line="240" w:lineRule="exact"/>
        <w:ind w:left="446"/>
        <w:rPr>
          <w:rFonts w:ascii="Verdana" w:eastAsia="Verdana" w:hAnsi="Verdana" w:cs="Verdana"/>
          <w:sz w:val="22"/>
          <w:szCs w:val="22"/>
        </w:rPr>
      </w:pPr>
      <w:r>
        <w:rPr>
          <w:rFonts w:ascii="Verdana" w:eastAsia="Verdana" w:hAnsi="Verdana" w:cs="Verdana"/>
          <w:position w:val="-1"/>
          <w:sz w:val="22"/>
          <w:szCs w:val="22"/>
        </w:rPr>
        <w:t>Black – Homework set or due</w:t>
      </w:r>
    </w:p>
    <w:p w:rsidR="001D100E" w:rsidRDefault="00920157">
      <w:pPr>
        <w:spacing w:line="260" w:lineRule="exact"/>
        <w:ind w:left="446"/>
        <w:rPr>
          <w:rFonts w:ascii="Verdana" w:eastAsia="Verdana" w:hAnsi="Verdana" w:cs="Verdana"/>
          <w:sz w:val="22"/>
          <w:szCs w:val="22"/>
        </w:rPr>
      </w:pPr>
      <w:r>
        <w:rPr>
          <w:rFonts w:ascii="Verdana" w:eastAsia="Verdana" w:hAnsi="Verdana" w:cs="Verdana"/>
          <w:position w:val="-1"/>
          <w:sz w:val="22"/>
          <w:szCs w:val="22"/>
        </w:rPr>
        <w:t>Blue – Homework tasks to complete.</w:t>
      </w:r>
    </w:p>
    <w:p w:rsidR="001D100E" w:rsidRDefault="001D100E">
      <w:pPr>
        <w:spacing w:before="11" w:line="260" w:lineRule="exact"/>
        <w:rPr>
          <w:sz w:val="26"/>
          <w:szCs w:val="26"/>
        </w:rPr>
      </w:pPr>
    </w:p>
    <w:p w:rsidR="001D100E" w:rsidRDefault="00920157">
      <w:pPr>
        <w:spacing w:line="260" w:lineRule="exact"/>
        <w:ind w:left="446" w:right="527"/>
        <w:rPr>
          <w:rFonts w:ascii="Verdana" w:eastAsia="Verdana" w:hAnsi="Verdana" w:cs="Verdana"/>
          <w:sz w:val="22"/>
          <w:szCs w:val="22"/>
        </w:rPr>
        <w:sectPr w:rsidR="001D100E">
          <w:type w:val="continuous"/>
          <w:pgSz w:w="10800" w:h="15600"/>
          <w:pgMar w:top="0" w:right="0" w:bottom="0" w:left="0" w:header="720" w:footer="720" w:gutter="0"/>
          <w:cols w:space="720"/>
        </w:sectPr>
      </w:pPr>
      <w:r>
        <w:rPr>
          <w:rFonts w:ascii="Verdana" w:eastAsia="Verdana" w:hAnsi="Verdana" w:cs="Verdana"/>
          <w:sz w:val="22"/>
          <w:szCs w:val="22"/>
        </w:rPr>
        <w:t xml:space="preserve">I have also only looked at Monday and Tuesday but have added in when homework is due in so that I don’t forget to bring it to the lesson. I have also completed it at least 2 </w:t>
      </w:r>
      <w:r>
        <w:rPr>
          <w:rFonts w:ascii="Verdana" w:eastAsia="Verdana" w:hAnsi="Verdana" w:cs="Verdana"/>
          <w:sz w:val="22"/>
          <w:szCs w:val="22"/>
        </w:rPr>
        <w:lastRenderedPageBreak/>
        <w:t xml:space="preserve">days before the due dates to ensure that if I hit a problem or </w:t>
      </w:r>
      <w:proofErr w:type="gramStart"/>
      <w:r>
        <w:rPr>
          <w:rFonts w:ascii="Verdana" w:eastAsia="Verdana" w:hAnsi="Verdana" w:cs="Verdana"/>
          <w:sz w:val="22"/>
          <w:szCs w:val="22"/>
        </w:rPr>
        <w:t>something</w:t>
      </w:r>
      <w:proofErr w:type="gramEnd"/>
      <w:r>
        <w:rPr>
          <w:rFonts w:ascii="Verdana" w:eastAsia="Verdana" w:hAnsi="Verdana" w:cs="Verdana"/>
          <w:sz w:val="22"/>
          <w:szCs w:val="22"/>
        </w:rPr>
        <w:t xml:space="preserve"> I don’t understand I have time to speak to the teacher or get help.</w:t>
      </w:r>
    </w:p>
    <w:p w:rsidR="001D100E" w:rsidRDefault="001D100E">
      <w:pPr>
        <w:spacing w:before="12" w:line="280" w:lineRule="exact"/>
        <w:rPr>
          <w:sz w:val="28"/>
          <w:szCs w:val="28"/>
        </w:rPr>
      </w:pPr>
    </w:p>
    <w:p w:rsidR="001D100E" w:rsidRDefault="00920157">
      <w:pPr>
        <w:spacing w:line="360" w:lineRule="exact"/>
        <w:ind w:left="3987" w:right="3674"/>
        <w:jc w:val="center"/>
        <w:rPr>
          <w:rFonts w:ascii="Verdana" w:eastAsia="Verdana" w:hAnsi="Verdana" w:cs="Verdana"/>
          <w:sz w:val="32"/>
          <w:szCs w:val="32"/>
        </w:rPr>
      </w:pPr>
      <w:r>
        <w:rPr>
          <w:rFonts w:ascii="Verdana" w:eastAsia="Verdana" w:hAnsi="Verdana" w:cs="Verdana"/>
          <w:b/>
          <w:w w:val="99"/>
          <w:position w:val="-2"/>
          <w:sz w:val="32"/>
          <w:szCs w:val="32"/>
          <w:u w:val="thick" w:color="000000"/>
        </w:rPr>
        <w:t>Study Management</w:t>
      </w:r>
    </w:p>
    <w:p w:rsidR="001D100E" w:rsidRDefault="001D100E">
      <w:pPr>
        <w:spacing w:before="9" w:line="220" w:lineRule="exact"/>
        <w:rPr>
          <w:sz w:val="22"/>
          <w:szCs w:val="22"/>
        </w:rPr>
      </w:pPr>
    </w:p>
    <w:p w:rsidR="001D100E" w:rsidRDefault="00920157">
      <w:pPr>
        <w:spacing w:before="23" w:line="237" w:lineRule="auto"/>
        <w:ind w:left="424" w:right="482"/>
        <w:rPr>
          <w:rFonts w:ascii="Verdana" w:eastAsia="Verdana" w:hAnsi="Verdana" w:cs="Verdana"/>
          <w:sz w:val="22"/>
          <w:szCs w:val="22"/>
        </w:rPr>
      </w:pPr>
      <w:r>
        <w:rPr>
          <w:rFonts w:ascii="Verdana" w:eastAsia="Verdana" w:hAnsi="Verdana" w:cs="Verdana"/>
          <w:sz w:val="22"/>
          <w:szCs w:val="22"/>
        </w:rPr>
        <w:t xml:space="preserve">Studying can seem like an extremely big task to get to grips with. The A Level course have a lot of content to cover over 2 years and trying to remember content from the start of year 12 in year 13 can seem impossible. This is why it is so important to </w:t>
      </w:r>
      <w:proofErr w:type="spellStart"/>
      <w:r>
        <w:rPr>
          <w:rFonts w:ascii="Verdana" w:eastAsia="Verdana" w:hAnsi="Verdana" w:cs="Verdana"/>
          <w:sz w:val="22"/>
          <w:szCs w:val="22"/>
        </w:rPr>
        <w:t>prioritise</w:t>
      </w:r>
      <w:proofErr w:type="spellEnd"/>
      <w:r>
        <w:rPr>
          <w:rFonts w:ascii="Verdana" w:eastAsia="Verdana" w:hAnsi="Verdana" w:cs="Verdana"/>
          <w:sz w:val="22"/>
          <w:szCs w:val="22"/>
        </w:rPr>
        <w:t xml:space="preserve"> your study and remember that you don’t need to be studying everything all the time, but with realistic </w:t>
      </w:r>
      <w:proofErr w:type="spellStart"/>
      <w:r>
        <w:rPr>
          <w:rFonts w:ascii="Verdana" w:eastAsia="Verdana" w:hAnsi="Verdana" w:cs="Verdana"/>
          <w:sz w:val="22"/>
          <w:szCs w:val="22"/>
        </w:rPr>
        <w:t>prioritisation</w:t>
      </w:r>
      <w:proofErr w:type="spellEnd"/>
      <w:r>
        <w:rPr>
          <w:rFonts w:ascii="Verdana" w:eastAsia="Verdana" w:hAnsi="Verdana" w:cs="Verdana"/>
          <w:sz w:val="22"/>
          <w:szCs w:val="22"/>
        </w:rPr>
        <w:t xml:space="preserve"> and reflection it is completely manageable.</w:t>
      </w:r>
    </w:p>
    <w:p w:rsidR="001D100E" w:rsidRDefault="001D100E">
      <w:pPr>
        <w:spacing w:before="3" w:line="240" w:lineRule="exact"/>
        <w:rPr>
          <w:sz w:val="24"/>
          <w:szCs w:val="24"/>
        </w:rPr>
      </w:pPr>
    </w:p>
    <w:p w:rsidR="001D100E" w:rsidRDefault="00920157">
      <w:pPr>
        <w:spacing w:before="22" w:line="237" w:lineRule="auto"/>
        <w:ind w:left="424" w:right="559"/>
        <w:rPr>
          <w:rFonts w:ascii="Verdana" w:eastAsia="Verdana" w:hAnsi="Verdana" w:cs="Verdana"/>
          <w:sz w:val="22"/>
          <w:szCs w:val="22"/>
        </w:rPr>
      </w:pPr>
      <w:r>
        <w:rPr>
          <w:rFonts w:ascii="Verdana" w:eastAsia="Verdana" w:hAnsi="Verdana" w:cs="Verdana"/>
          <w:sz w:val="22"/>
          <w:szCs w:val="22"/>
        </w:rPr>
        <w:t xml:space="preserve">There are many ways to </w:t>
      </w:r>
      <w:proofErr w:type="spellStart"/>
      <w:r>
        <w:rPr>
          <w:rFonts w:ascii="Verdana" w:eastAsia="Verdana" w:hAnsi="Verdana" w:cs="Verdana"/>
          <w:sz w:val="22"/>
          <w:szCs w:val="22"/>
        </w:rPr>
        <w:t>prioritise</w:t>
      </w:r>
      <w:proofErr w:type="spellEnd"/>
      <w:r>
        <w:rPr>
          <w:rFonts w:ascii="Verdana" w:eastAsia="Verdana" w:hAnsi="Verdana" w:cs="Verdana"/>
          <w:sz w:val="22"/>
          <w:szCs w:val="22"/>
        </w:rPr>
        <w:t xml:space="preserve"> your study but some of the most effective are ones which allow you to see the progress you are making and then really focus on the areas of difficulty rather than looking at the whole syllabus in one go.</w:t>
      </w:r>
    </w:p>
    <w:p w:rsidR="001D100E" w:rsidRDefault="001D100E">
      <w:pPr>
        <w:spacing w:before="7" w:line="140" w:lineRule="exact"/>
        <w:rPr>
          <w:sz w:val="15"/>
          <w:szCs w:val="15"/>
        </w:rPr>
      </w:pPr>
    </w:p>
    <w:p w:rsidR="001D100E" w:rsidRDefault="001D100E">
      <w:pPr>
        <w:spacing w:line="200" w:lineRule="exact"/>
      </w:pPr>
    </w:p>
    <w:p w:rsidR="001D100E" w:rsidRDefault="00920157">
      <w:pPr>
        <w:spacing w:before="9" w:line="320" w:lineRule="exact"/>
        <w:ind w:left="424"/>
        <w:rPr>
          <w:rFonts w:ascii="Verdana" w:eastAsia="Verdana" w:hAnsi="Verdana" w:cs="Verdana"/>
          <w:sz w:val="28"/>
          <w:szCs w:val="28"/>
        </w:rPr>
      </w:pPr>
      <w:proofErr w:type="spellStart"/>
      <w:r>
        <w:rPr>
          <w:rFonts w:ascii="Verdana" w:eastAsia="Verdana" w:hAnsi="Verdana" w:cs="Verdana"/>
          <w:b/>
          <w:position w:val="-2"/>
          <w:sz w:val="28"/>
          <w:szCs w:val="28"/>
          <w:u w:val="thick" w:color="000000"/>
        </w:rPr>
        <w:t>Prioritisation</w:t>
      </w:r>
      <w:proofErr w:type="spellEnd"/>
      <w:r>
        <w:rPr>
          <w:rFonts w:ascii="Verdana" w:eastAsia="Verdana" w:hAnsi="Verdana" w:cs="Verdana"/>
          <w:b/>
          <w:position w:val="-2"/>
          <w:sz w:val="28"/>
          <w:szCs w:val="28"/>
          <w:u w:val="thick" w:color="000000"/>
        </w:rPr>
        <w:t xml:space="preserve"> Matrices</w:t>
      </w:r>
    </w:p>
    <w:p w:rsidR="001D100E" w:rsidRDefault="001D100E">
      <w:pPr>
        <w:spacing w:line="100" w:lineRule="exact"/>
        <w:rPr>
          <w:sz w:val="10"/>
          <w:szCs w:val="10"/>
        </w:rPr>
      </w:pPr>
    </w:p>
    <w:p w:rsidR="001D100E" w:rsidRDefault="001D100E">
      <w:pPr>
        <w:spacing w:line="200" w:lineRule="exact"/>
      </w:pPr>
    </w:p>
    <w:p w:rsidR="001D100E" w:rsidRDefault="00920157">
      <w:pPr>
        <w:spacing w:before="23" w:line="237" w:lineRule="auto"/>
        <w:ind w:left="446" w:right="490"/>
        <w:rPr>
          <w:rFonts w:ascii="Verdana" w:eastAsia="Verdana" w:hAnsi="Verdana" w:cs="Verdana"/>
          <w:sz w:val="22"/>
          <w:szCs w:val="22"/>
        </w:rPr>
      </w:pPr>
      <w:r>
        <w:rPr>
          <w:rFonts w:ascii="Verdana" w:eastAsia="Verdana" w:hAnsi="Verdana" w:cs="Verdana"/>
          <w:sz w:val="22"/>
          <w:szCs w:val="22"/>
        </w:rPr>
        <w:t xml:space="preserve">A </w:t>
      </w:r>
      <w:proofErr w:type="spellStart"/>
      <w:r>
        <w:rPr>
          <w:rFonts w:ascii="Verdana" w:eastAsia="Verdana" w:hAnsi="Verdana" w:cs="Verdana"/>
          <w:sz w:val="22"/>
          <w:szCs w:val="22"/>
        </w:rPr>
        <w:t>prioritisation</w:t>
      </w:r>
      <w:proofErr w:type="spellEnd"/>
      <w:r>
        <w:rPr>
          <w:rFonts w:ascii="Verdana" w:eastAsia="Verdana" w:hAnsi="Verdana" w:cs="Verdana"/>
          <w:sz w:val="22"/>
          <w:szCs w:val="22"/>
        </w:rPr>
        <w:t xml:space="preserve"> matrix is </w:t>
      </w:r>
      <w:proofErr w:type="gramStart"/>
      <w:r>
        <w:rPr>
          <w:rFonts w:ascii="Verdana" w:eastAsia="Verdana" w:hAnsi="Verdana" w:cs="Verdana"/>
          <w:sz w:val="22"/>
          <w:szCs w:val="22"/>
        </w:rPr>
        <w:t>an</w:t>
      </w:r>
      <w:proofErr w:type="gramEnd"/>
      <w:r>
        <w:rPr>
          <w:rFonts w:ascii="Verdana" w:eastAsia="Verdana" w:hAnsi="Verdana" w:cs="Verdana"/>
          <w:sz w:val="22"/>
          <w:szCs w:val="22"/>
        </w:rPr>
        <w:t xml:space="preserve"> very effective method to </w:t>
      </w:r>
      <w:proofErr w:type="spellStart"/>
      <w:r>
        <w:rPr>
          <w:rFonts w:ascii="Verdana" w:eastAsia="Verdana" w:hAnsi="Verdana" w:cs="Verdana"/>
          <w:sz w:val="22"/>
          <w:szCs w:val="22"/>
        </w:rPr>
        <w:t>prioritise</w:t>
      </w:r>
      <w:proofErr w:type="spellEnd"/>
      <w:r>
        <w:rPr>
          <w:rFonts w:ascii="Verdana" w:eastAsia="Verdana" w:hAnsi="Verdana" w:cs="Verdana"/>
          <w:sz w:val="22"/>
          <w:szCs w:val="22"/>
        </w:rPr>
        <w:t xml:space="preserve"> and focus your study. It is a very simple premise that requires an A3 piece of paper and </w:t>
      </w:r>
      <w:proofErr w:type="spellStart"/>
      <w:r>
        <w:rPr>
          <w:rFonts w:ascii="Verdana" w:eastAsia="Verdana" w:hAnsi="Verdana" w:cs="Verdana"/>
          <w:sz w:val="22"/>
          <w:szCs w:val="22"/>
        </w:rPr>
        <w:t>postit</w:t>
      </w:r>
      <w:proofErr w:type="spellEnd"/>
      <w:r>
        <w:rPr>
          <w:rFonts w:ascii="Verdana" w:eastAsia="Verdana" w:hAnsi="Verdana" w:cs="Verdana"/>
          <w:sz w:val="22"/>
          <w:szCs w:val="22"/>
        </w:rPr>
        <w:t xml:space="preserve"> notes.  The way it works is that on individual </w:t>
      </w:r>
      <w:proofErr w:type="spellStart"/>
      <w:r>
        <w:rPr>
          <w:rFonts w:ascii="Verdana" w:eastAsia="Verdana" w:hAnsi="Verdana" w:cs="Verdana"/>
          <w:sz w:val="22"/>
          <w:szCs w:val="22"/>
        </w:rPr>
        <w:t>postit</w:t>
      </w:r>
      <w:proofErr w:type="spellEnd"/>
      <w:r>
        <w:rPr>
          <w:rFonts w:ascii="Verdana" w:eastAsia="Verdana" w:hAnsi="Verdana" w:cs="Verdana"/>
          <w:sz w:val="22"/>
          <w:szCs w:val="22"/>
        </w:rPr>
        <w:t xml:space="preserve"> notes (sticky tabs work just as well) you write down each of the sub topics in your course, this could be </w:t>
      </w:r>
      <w:proofErr w:type="spellStart"/>
      <w:r>
        <w:rPr>
          <w:rFonts w:ascii="Verdana" w:eastAsia="Verdana" w:hAnsi="Verdana" w:cs="Verdana"/>
          <w:sz w:val="22"/>
          <w:szCs w:val="22"/>
        </w:rPr>
        <w:t>colour</w:t>
      </w:r>
      <w:proofErr w:type="spellEnd"/>
      <w:r>
        <w:rPr>
          <w:rFonts w:ascii="Verdana" w:eastAsia="Verdana" w:hAnsi="Verdana" w:cs="Verdana"/>
          <w:sz w:val="22"/>
          <w:szCs w:val="22"/>
        </w:rPr>
        <w:t xml:space="preserve"> coded so that you can see if there is a specific unit you need to focus on. You then place the tabs on the matrix (below) in the box which matches your level of confidence in that </w:t>
      </w:r>
      <w:proofErr w:type="gramStart"/>
      <w:r>
        <w:rPr>
          <w:rFonts w:ascii="Verdana" w:eastAsia="Verdana" w:hAnsi="Verdana" w:cs="Verdana"/>
          <w:sz w:val="22"/>
          <w:szCs w:val="22"/>
        </w:rPr>
        <w:t>sub topic</w:t>
      </w:r>
      <w:proofErr w:type="gramEnd"/>
      <w:r>
        <w:rPr>
          <w:rFonts w:ascii="Verdana" w:eastAsia="Verdana" w:hAnsi="Verdana" w:cs="Verdana"/>
          <w:sz w:val="22"/>
          <w:szCs w:val="22"/>
        </w:rPr>
        <w:t>. There is also a section for the topics you have not covered yet.</w:t>
      </w:r>
    </w:p>
    <w:p w:rsidR="001D100E" w:rsidRDefault="001D100E">
      <w:pPr>
        <w:spacing w:line="200" w:lineRule="exact"/>
      </w:pPr>
    </w:p>
    <w:p w:rsidR="001D100E" w:rsidRDefault="001D100E">
      <w:pPr>
        <w:spacing w:before="12" w:line="220" w:lineRule="exact"/>
        <w:rPr>
          <w:sz w:val="22"/>
          <w:szCs w:val="22"/>
        </w:rPr>
        <w:sectPr w:rsidR="001D100E">
          <w:pgSz w:w="10800" w:h="15600"/>
          <w:pgMar w:top="480" w:right="0" w:bottom="0" w:left="0" w:header="0" w:footer="80" w:gutter="0"/>
          <w:cols w:space="720"/>
        </w:sectPr>
      </w:pPr>
    </w:p>
    <w:p w:rsidR="001D100E" w:rsidRDefault="00920157">
      <w:pPr>
        <w:spacing w:before="22"/>
        <w:ind w:left="1338" w:right="-56"/>
        <w:rPr>
          <w:rFonts w:ascii="Verdana" w:eastAsia="Verdana" w:hAnsi="Verdana" w:cs="Verdana"/>
        </w:rPr>
      </w:pPr>
      <w:r>
        <w:rPr>
          <w:rFonts w:ascii="Verdana" w:eastAsia="Verdana" w:hAnsi="Verdana" w:cs="Verdana"/>
          <w:b/>
          <w:w w:val="99"/>
        </w:rPr>
        <w:t>I</w:t>
      </w:r>
      <w:r>
        <w:rPr>
          <w:rFonts w:ascii="Verdana" w:eastAsia="Verdana" w:hAnsi="Verdana" w:cs="Verdana"/>
          <w:b/>
        </w:rPr>
        <w:t xml:space="preserve"> </w:t>
      </w:r>
      <w:r>
        <w:rPr>
          <w:rFonts w:ascii="Verdana" w:eastAsia="Verdana" w:hAnsi="Verdana" w:cs="Verdana"/>
          <w:b/>
          <w:w w:val="99"/>
        </w:rPr>
        <w:t>need</w:t>
      </w:r>
      <w:r>
        <w:rPr>
          <w:rFonts w:ascii="Verdana" w:eastAsia="Verdana" w:hAnsi="Verdana" w:cs="Verdana"/>
          <w:b/>
        </w:rPr>
        <w:t xml:space="preserve"> </w:t>
      </w:r>
      <w:r>
        <w:rPr>
          <w:rFonts w:ascii="Verdana" w:eastAsia="Verdana" w:hAnsi="Verdana" w:cs="Verdana"/>
          <w:b/>
          <w:w w:val="99"/>
        </w:rPr>
        <w:t>to</w:t>
      </w:r>
      <w:r>
        <w:rPr>
          <w:rFonts w:ascii="Verdana" w:eastAsia="Verdana" w:hAnsi="Verdana" w:cs="Verdana"/>
          <w:b/>
        </w:rPr>
        <w:t xml:space="preserve"> </w:t>
      </w:r>
      <w:r>
        <w:rPr>
          <w:rFonts w:ascii="Verdana" w:eastAsia="Verdana" w:hAnsi="Verdana" w:cs="Verdana"/>
          <w:b/>
          <w:w w:val="99"/>
        </w:rPr>
        <w:t>seek</w:t>
      </w:r>
      <w:r>
        <w:rPr>
          <w:rFonts w:ascii="Verdana" w:eastAsia="Verdana" w:hAnsi="Verdana" w:cs="Verdana"/>
          <w:b/>
        </w:rPr>
        <w:t xml:space="preserve"> </w:t>
      </w:r>
      <w:r>
        <w:rPr>
          <w:rFonts w:ascii="Verdana" w:eastAsia="Verdana" w:hAnsi="Verdana" w:cs="Verdana"/>
          <w:b/>
          <w:w w:val="99"/>
        </w:rPr>
        <w:t>help</w:t>
      </w:r>
      <w:r>
        <w:rPr>
          <w:rFonts w:ascii="Verdana" w:eastAsia="Verdana" w:hAnsi="Verdana" w:cs="Verdana"/>
          <w:b/>
        </w:rPr>
        <w:t xml:space="preserve"> </w:t>
      </w:r>
      <w:r>
        <w:rPr>
          <w:rFonts w:ascii="Verdana" w:eastAsia="Verdana" w:hAnsi="Verdana" w:cs="Verdana"/>
          <w:b/>
          <w:w w:val="99"/>
        </w:rPr>
        <w:t>with</w:t>
      </w:r>
      <w:r>
        <w:rPr>
          <w:rFonts w:ascii="Verdana" w:eastAsia="Verdana" w:hAnsi="Verdana" w:cs="Verdana"/>
          <w:b/>
        </w:rPr>
        <w:t xml:space="preserve"> </w:t>
      </w:r>
      <w:r>
        <w:rPr>
          <w:rFonts w:ascii="Verdana" w:eastAsia="Verdana" w:hAnsi="Verdana" w:cs="Verdana"/>
          <w:b/>
          <w:w w:val="99"/>
        </w:rPr>
        <w:t>this.</w:t>
      </w:r>
      <w:r>
        <w:rPr>
          <w:rFonts w:ascii="Verdana" w:eastAsia="Verdana" w:hAnsi="Verdana" w:cs="Verdana"/>
          <w:b/>
        </w:rPr>
        <w:t xml:space="preserve">          </w:t>
      </w:r>
      <w:r>
        <w:rPr>
          <w:rFonts w:ascii="Verdana" w:eastAsia="Verdana" w:hAnsi="Verdana" w:cs="Verdana"/>
          <w:b/>
          <w:w w:val="99"/>
        </w:rPr>
        <w:t>I</w:t>
      </w:r>
      <w:r>
        <w:rPr>
          <w:rFonts w:ascii="Verdana" w:eastAsia="Verdana" w:hAnsi="Verdana" w:cs="Verdana"/>
          <w:b/>
        </w:rPr>
        <w:t xml:space="preserve"> </w:t>
      </w:r>
      <w:r>
        <w:rPr>
          <w:rFonts w:ascii="Verdana" w:eastAsia="Verdana" w:hAnsi="Verdana" w:cs="Verdana"/>
          <w:b/>
          <w:w w:val="99"/>
        </w:rPr>
        <w:t>get</w:t>
      </w:r>
      <w:r>
        <w:rPr>
          <w:rFonts w:ascii="Verdana" w:eastAsia="Verdana" w:hAnsi="Verdana" w:cs="Verdana"/>
          <w:b/>
        </w:rPr>
        <w:t xml:space="preserve"> </w:t>
      </w:r>
      <w:r>
        <w:rPr>
          <w:rFonts w:ascii="Verdana" w:eastAsia="Verdana" w:hAnsi="Verdana" w:cs="Verdana"/>
          <w:b/>
          <w:w w:val="99"/>
        </w:rPr>
        <w:t>it</w:t>
      </w:r>
      <w:r>
        <w:rPr>
          <w:rFonts w:ascii="Verdana" w:eastAsia="Verdana" w:hAnsi="Verdana" w:cs="Verdana"/>
          <w:b/>
        </w:rPr>
        <w:t xml:space="preserve"> </w:t>
      </w:r>
      <w:r>
        <w:rPr>
          <w:rFonts w:ascii="Verdana" w:eastAsia="Verdana" w:hAnsi="Verdana" w:cs="Verdana"/>
          <w:b/>
          <w:w w:val="99"/>
        </w:rPr>
        <w:t>but</w:t>
      </w:r>
      <w:r>
        <w:rPr>
          <w:rFonts w:ascii="Verdana" w:eastAsia="Verdana" w:hAnsi="Verdana" w:cs="Verdana"/>
          <w:b/>
        </w:rPr>
        <w:t xml:space="preserve"> </w:t>
      </w:r>
      <w:r>
        <w:rPr>
          <w:rFonts w:ascii="Verdana" w:eastAsia="Verdana" w:hAnsi="Verdana" w:cs="Verdana"/>
          <w:b/>
          <w:w w:val="99"/>
        </w:rPr>
        <w:t>I</w:t>
      </w:r>
      <w:r>
        <w:rPr>
          <w:rFonts w:ascii="Verdana" w:eastAsia="Verdana" w:hAnsi="Verdana" w:cs="Verdana"/>
          <w:b/>
        </w:rPr>
        <w:t xml:space="preserve"> </w:t>
      </w:r>
      <w:r>
        <w:rPr>
          <w:rFonts w:ascii="Verdana" w:eastAsia="Verdana" w:hAnsi="Verdana" w:cs="Verdana"/>
          <w:b/>
          <w:w w:val="99"/>
        </w:rPr>
        <w:t>am</w:t>
      </w:r>
      <w:r>
        <w:rPr>
          <w:rFonts w:ascii="Verdana" w:eastAsia="Verdana" w:hAnsi="Verdana" w:cs="Verdana"/>
          <w:b/>
        </w:rPr>
        <w:t xml:space="preserve"> </w:t>
      </w:r>
      <w:r>
        <w:rPr>
          <w:rFonts w:ascii="Verdana" w:eastAsia="Verdana" w:hAnsi="Verdana" w:cs="Verdana"/>
          <w:b/>
          <w:w w:val="99"/>
        </w:rPr>
        <w:t>not</w:t>
      </w:r>
      <w:r>
        <w:rPr>
          <w:rFonts w:ascii="Verdana" w:eastAsia="Verdana" w:hAnsi="Verdana" w:cs="Verdana"/>
          <w:b/>
        </w:rPr>
        <w:t xml:space="preserve"> </w:t>
      </w:r>
      <w:r>
        <w:rPr>
          <w:rFonts w:ascii="Verdana" w:eastAsia="Verdana" w:hAnsi="Verdana" w:cs="Verdana"/>
          <w:b/>
          <w:w w:val="99"/>
        </w:rPr>
        <w:t>confident</w:t>
      </w:r>
      <w:r>
        <w:rPr>
          <w:rFonts w:ascii="Verdana" w:eastAsia="Verdana" w:hAnsi="Verdana" w:cs="Verdana"/>
          <w:b/>
        </w:rPr>
        <w:t xml:space="preserve"> </w:t>
      </w:r>
      <w:r>
        <w:rPr>
          <w:rFonts w:ascii="Verdana" w:eastAsia="Verdana" w:hAnsi="Verdana" w:cs="Verdana"/>
          <w:b/>
          <w:w w:val="99"/>
        </w:rPr>
        <w:t>I</w:t>
      </w:r>
    </w:p>
    <w:p w:rsidR="001D100E" w:rsidRDefault="005672E6">
      <w:pPr>
        <w:spacing w:line="240" w:lineRule="exact"/>
        <w:ind w:left="4746"/>
        <w:rPr>
          <w:rFonts w:ascii="Verdana" w:eastAsia="Verdana" w:hAnsi="Verdana" w:cs="Verdana"/>
        </w:rPr>
      </w:pPr>
      <w:r>
        <w:pict>
          <v:group id="_x0000_s1402" alt="" style="position:absolute;left:0;text-align:left;margin-left:58.65pt;margin-top:-16.6pt;width:428.05pt;height:300.35pt;z-index:-2415;mso-position-horizontal-relative:page" coordorigin="1173,-332" coordsize="8561,6007">
            <v:shape id="_x0000_s1403" alt="" style="position:absolute;left:4600;top:-322;width:0;height:5987" coordorigin="4600,-322" coordsize="0,5987" path="m4600,-322r,5987e" filled="f" strokeweight="1pt">
              <v:path arrowok="t"/>
            </v:shape>
            <v:shape id="_x0000_s1404" alt="" style="position:absolute;left:8008;top:-322;width:0;height:5987" coordorigin="8008,-322" coordsize="0,5987" path="m8008,-322r,5987e" filled="f" strokeweight="1pt">
              <v:path arrowok="t"/>
            </v:shape>
            <v:shape id="_x0000_s1405" alt="" style="position:absolute;left:1183;top:2671;width:6835;height:0" coordorigin="1183,2671" coordsize="6835,0" path="m1183,2671r6835,e" filled="f" strokeweight="1pt">
              <v:path arrowok="t"/>
            </v:shape>
            <v:shape id="_x0000_s1406" alt="" style="position:absolute;left:1193;top:-322;width:0;height:5987" coordorigin="1193,-322" coordsize="0,5987" path="m1193,-322r,5987e" filled="f" strokeweight="1pt">
              <v:path arrowok="t"/>
            </v:shape>
            <v:shape id="_x0000_s1407" alt="" style="position:absolute;left:9714;top:-322;width:0;height:5987" coordorigin="9714,-322" coordsize="0,5987" path="m9714,-322r,5987e" filled="f" strokeweight="1pt">
              <v:path arrowok="t"/>
            </v:shape>
            <v:shape id="_x0000_s1408" alt="" style="position:absolute;left:1183;top:-312;width:8541;height:0" coordorigin="1183,-312" coordsize="8541,0" path="m1183,-312r8541,e" filled="f" strokeweight="1pt">
              <v:path arrowok="t"/>
            </v:shape>
            <v:shape id="_x0000_s1409" alt="" style="position:absolute;left:1183;top:5655;width:8541;height:0" coordorigin="1183,5655" coordsize="8541,0" path="m1183,5655r8541,e" filled="f" strokeweight="1pt">
              <v:path arrowok="t"/>
            </v:shape>
            <w10:wrap anchorx="page"/>
          </v:group>
        </w:pict>
      </w:r>
      <w:r w:rsidR="00920157">
        <w:rPr>
          <w:rFonts w:ascii="Verdana" w:eastAsia="Verdana" w:hAnsi="Verdana" w:cs="Verdana"/>
          <w:b/>
          <w:w w:val="99"/>
          <w:position w:val="-1"/>
        </w:rPr>
        <w:t>could</w:t>
      </w:r>
      <w:r w:rsidR="00920157">
        <w:rPr>
          <w:rFonts w:ascii="Verdana" w:eastAsia="Verdana" w:hAnsi="Verdana" w:cs="Verdana"/>
          <w:b/>
          <w:position w:val="-1"/>
        </w:rPr>
        <w:t xml:space="preserve"> </w:t>
      </w:r>
      <w:r w:rsidR="00920157">
        <w:rPr>
          <w:rFonts w:ascii="Verdana" w:eastAsia="Verdana" w:hAnsi="Verdana" w:cs="Verdana"/>
          <w:b/>
          <w:w w:val="99"/>
          <w:position w:val="-1"/>
        </w:rPr>
        <w:t>answer</w:t>
      </w:r>
      <w:r w:rsidR="00920157">
        <w:rPr>
          <w:rFonts w:ascii="Verdana" w:eastAsia="Verdana" w:hAnsi="Verdana" w:cs="Verdana"/>
          <w:b/>
          <w:position w:val="-1"/>
        </w:rPr>
        <w:t xml:space="preserve"> </w:t>
      </w:r>
      <w:r w:rsidR="00920157">
        <w:rPr>
          <w:rFonts w:ascii="Verdana" w:eastAsia="Verdana" w:hAnsi="Verdana" w:cs="Verdana"/>
          <w:b/>
          <w:w w:val="99"/>
          <w:position w:val="-1"/>
        </w:rPr>
        <w:t>a</w:t>
      </w:r>
      <w:r w:rsidR="00920157">
        <w:rPr>
          <w:rFonts w:ascii="Verdana" w:eastAsia="Verdana" w:hAnsi="Verdana" w:cs="Verdana"/>
          <w:b/>
          <w:position w:val="-1"/>
        </w:rPr>
        <w:t xml:space="preserve"> </w:t>
      </w:r>
      <w:r w:rsidR="00920157">
        <w:rPr>
          <w:rFonts w:ascii="Verdana" w:eastAsia="Verdana" w:hAnsi="Verdana" w:cs="Verdana"/>
          <w:b/>
          <w:w w:val="99"/>
          <w:position w:val="-1"/>
        </w:rPr>
        <w:t>question.</w:t>
      </w:r>
    </w:p>
    <w:p w:rsidR="001D100E" w:rsidRDefault="00920157">
      <w:pPr>
        <w:spacing w:before="31" w:line="240" w:lineRule="exact"/>
        <w:ind w:left="-18" w:right="1324" w:hanging="1"/>
        <w:jc w:val="center"/>
        <w:rPr>
          <w:rFonts w:ascii="Verdana" w:eastAsia="Verdana" w:hAnsi="Verdana" w:cs="Verdana"/>
        </w:rPr>
        <w:sectPr w:rsidR="001D100E">
          <w:type w:val="continuous"/>
          <w:pgSz w:w="10800" w:h="15600"/>
          <w:pgMar w:top="0" w:right="0" w:bottom="0" w:left="0" w:header="720" w:footer="720" w:gutter="0"/>
          <w:cols w:num="2" w:space="720" w:equalWidth="0">
            <w:col w:w="7636" w:space="631"/>
            <w:col w:w="2533"/>
          </w:cols>
        </w:sectPr>
      </w:pPr>
      <w:r>
        <w:br w:type="column"/>
      </w:r>
      <w:r>
        <w:rPr>
          <w:rFonts w:ascii="Verdana" w:eastAsia="Verdana" w:hAnsi="Verdana" w:cs="Verdana"/>
          <w:b/>
          <w:w w:val="99"/>
        </w:rPr>
        <w:t>Have</w:t>
      </w:r>
      <w:r>
        <w:rPr>
          <w:rFonts w:ascii="Verdana" w:eastAsia="Verdana" w:hAnsi="Verdana" w:cs="Verdana"/>
          <w:b/>
        </w:rPr>
        <w:t xml:space="preserve"> </w:t>
      </w:r>
      <w:r>
        <w:rPr>
          <w:rFonts w:ascii="Verdana" w:eastAsia="Verdana" w:hAnsi="Verdana" w:cs="Verdana"/>
          <w:b/>
          <w:w w:val="99"/>
        </w:rPr>
        <w:t>not covered</w:t>
      </w:r>
      <w:r>
        <w:rPr>
          <w:rFonts w:ascii="Verdana" w:eastAsia="Verdana" w:hAnsi="Verdana" w:cs="Verdana"/>
          <w:b/>
        </w:rPr>
        <w:t xml:space="preserve"> </w:t>
      </w:r>
      <w:r>
        <w:rPr>
          <w:rFonts w:ascii="Verdana" w:eastAsia="Verdana" w:hAnsi="Verdana" w:cs="Verdana"/>
          <w:b/>
          <w:w w:val="99"/>
        </w:rPr>
        <w:t>this yet</w:t>
      </w: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before="12" w:line="220" w:lineRule="exact"/>
        <w:rPr>
          <w:sz w:val="22"/>
          <w:szCs w:val="22"/>
        </w:rPr>
      </w:pPr>
    </w:p>
    <w:p w:rsidR="001D100E" w:rsidRDefault="00920157">
      <w:pPr>
        <w:spacing w:before="31" w:line="240" w:lineRule="exact"/>
        <w:ind w:left="4746" w:right="3176" w:hanging="3408"/>
        <w:rPr>
          <w:rFonts w:ascii="Verdana" w:eastAsia="Verdana" w:hAnsi="Verdana" w:cs="Verdana"/>
        </w:rPr>
      </w:pPr>
      <w:r>
        <w:rPr>
          <w:rFonts w:ascii="Verdana" w:eastAsia="Verdana" w:hAnsi="Verdana" w:cs="Verdana"/>
          <w:b/>
          <w:w w:val="99"/>
        </w:rPr>
        <w:t>I</w:t>
      </w:r>
      <w:r>
        <w:rPr>
          <w:rFonts w:ascii="Verdana" w:eastAsia="Verdana" w:hAnsi="Verdana" w:cs="Verdana"/>
          <w:b/>
        </w:rPr>
        <w:t xml:space="preserve"> </w:t>
      </w:r>
      <w:r>
        <w:rPr>
          <w:rFonts w:ascii="Verdana" w:eastAsia="Verdana" w:hAnsi="Verdana" w:cs="Verdana"/>
          <w:b/>
          <w:w w:val="99"/>
        </w:rPr>
        <w:t>am</w:t>
      </w:r>
      <w:r>
        <w:rPr>
          <w:rFonts w:ascii="Verdana" w:eastAsia="Verdana" w:hAnsi="Verdana" w:cs="Verdana"/>
          <w:b/>
        </w:rPr>
        <w:t xml:space="preserve"> </w:t>
      </w:r>
      <w:r>
        <w:rPr>
          <w:rFonts w:ascii="Verdana" w:eastAsia="Verdana" w:hAnsi="Verdana" w:cs="Verdana"/>
          <w:b/>
          <w:w w:val="99"/>
        </w:rPr>
        <w:t>exam</w:t>
      </w:r>
      <w:r>
        <w:rPr>
          <w:rFonts w:ascii="Verdana" w:eastAsia="Verdana" w:hAnsi="Verdana" w:cs="Verdana"/>
          <w:b/>
        </w:rPr>
        <w:t xml:space="preserve"> </w:t>
      </w:r>
      <w:r>
        <w:rPr>
          <w:rFonts w:ascii="Verdana" w:eastAsia="Verdana" w:hAnsi="Verdana" w:cs="Verdana"/>
          <w:b/>
          <w:w w:val="99"/>
        </w:rPr>
        <w:t>ready</w:t>
      </w:r>
      <w:r>
        <w:rPr>
          <w:rFonts w:ascii="Verdana" w:eastAsia="Verdana" w:hAnsi="Verdana" w:cs="Verdana"/>
          <w:b/>
        </w:rPr>
        <w:t xml:space="preserve"> </w:t>
      </w:r>
      <w:r>
        <w:rPr>
          <w:rFonts w:ascii="Verdana" w:eastAsia="Verdana" w:hAnsi="Verdana" w:cs="Verdana"/>
          <w:b/>
          <w:w w:val="99"/>
        </w:rPr>
        <w:t>on</w:t>
      </w:r>
      <w:r>
        <w:rPr>
          <w:rFonts w:ascii="Verdana" w:eastAsia="Verdana" w:hAnsi="Verdana" w:cs="Verdana"/>
          <w:b/>
        </w:rPr>
        <w:t xml:space="preserve"> </w:t>
      </w:r>
      <w:r>
        <w:rPr>
          <w:rFonts w:ascii="Verdana" w:eastAsia="Verdana" w:hAnsi="Verdana" w:cs="Verdana"/>
          <w:b/>
          <w:w w:val="99"/>
        </w:rPr>
        <w:t>this.</w:t>
      </w:r>
      <w:r>
        <w:rPr>
          <w:rFonts w:ascii="Verdana" w:eastAsia="Verdana" w:hAnsi="Verdana" w:cs="Verdana"/>
          <w:b/>
        </w:rPr>
        <w:t xml:space="preserve">               </w:t>
      </w:r>
      <w:r>
        <w:rPr>
          <w:rFonts w:ascii="Verdana" w:eastAsia="Verdana" w:hAnsi="Verdana" w:cs="Verdana"/>
          <w:b/>
          <w:w w:val="99"/>
        </w:rPr>
        <w:t>I</w:t>
      </w:r>
      <w:r>
        <w:rPr>
          <w:rFonts w:ascii="Verdana" w:eastAsia="Verdana" w:hAnsi="Verdana" w:cs="Verdana"/>
          <w:b/>
        </w:rPr>
        <w:t xml:space="preserve"> </w:t>
      </w:r>
      <w:r>
        <w:rPr>
          <w:rFonts w:ascii="Verdana" w:eastAsia="Verdana" w:hAnsi="Verdana" w:cs="Verdana"/>
          <w:b/>
          <w:w w:val="99"/>
        </w:rPr>
        <w:t>could</w:t>
      </w:r>
      <w:r>
        <w:rPr>
          <w:rFonts w:ascii="Verdana" w:eastAsia="Verdana" w:hAnsi="Verdana" w:cs="Verdana"/>
          <w:b/>
        </w:rPr>
        <w:t xml:space="preserve"> </w:t>
      </w:r>
      <w:r>
        <w:rPr>
          <w:rFonts w:ascii="Verdana" w:eastAsia="Verdana" w:hAnsi="Verdana" w:cs="Verdana"/>
          <w:b/>
          <w:w w:val="99"/>
        </w:rPr>
        <w:t>answer</w:t>
      </w:r>
      <w:r>
        <w:rPr>
          <w:rFonts w:ascii="Verdana" w:eastAsia="Verdana" w:hAnsi="Verdana" w:cs="Verdana"/>
          <w:b/>
        </w:rPr>
        <w:t xml:space="preserve"> </w:t>
      </w:r>
      <w:r>
        <w:rPr>
          <w:rFonts w:ascii="Verdana" w:eastAsia="Verdana" w:hAnsi="Verdana" w:cs="Verdana"/>
          <w:b/>
          <w:w w:val="99"/>
        </w:rPr>
        <w:t>a</w:t>
      </w:r>
      <w:r>
        <w:rPr>
          <w:rFonts w:ascii="Verdana" w:eastAsia="Verdana" w:hAnsi="Verdana" w:cs="Verdana"/>
          <w:b/>
        </w:rPr>
        <w:t xml:space="preserve"> </w:t>
      </w:r>
      <w:r>
        <w:rPr>
          <w:rFonts w:ascii="Verdana" w:eastAsia="Verdana" w:hAnsi="Verdana" w:cs="Verdana"/>
          <w:b/>
          <w:w w:val="99"/>
        </w:rPr>
        <w:t>question</w:t>
      </w:r>
      <w:r>
        <w:rPr>
          <w:rFonts w:ascii="Verdana" w:eastAsia="Verdana" w:hAnsi="Verdana" w:cs="Verdana"/>
          <w:b/>
        </w:rPr>
        <w:t xml:space="preserve"> </w:t>
      </w:r>
      <w:r>
        <w:rPr>
          <w:rFonts w:ascii="Verdana" w:eastAsia="Verdana" w:hAnsi="Verdana" w:cs="Verdana"/>
          <w:b/>
          <w:w w:val="99"/>
        </w:rPr>
        <w:t>but not</w:t>
      </w:r>
      <w:r>
        <w:rPr>
          <w:rFonts w:ascii="Verdana" w:eastAsia="Verdana" w:hAnsi="Verdana" w:cs="Verdana"/>
          <w:b/>
        </w:rPr>
        <w:t xml:space="preserve"> </w:t>
      </w:r>
      <w:r>
        <w:rPr>
          <w:rFonts w:ascii="Verdana" w:eastAsia="Verdana" w:hAnsi="Verdana" w:cs="Verdana"/>
          <w:b/>
          <w:w w:val="99"/>
        </w:rPr>
        <w:t>get</w:t>
      </w:r>
      <w:r>
        <w:rPr>
          <w:rFonts w:ascii="Verdana" w:eastAsia="Verdana" w:hAnsi="Verdana" w:cs="Verdana"/>
          <w:b/>
        </w:rPr>
        <w:t xml:space="preserve"> </w:t>
      </w:r>
      <w:r>
        <w:rPr>
          <w:rFonts w:ascii="Verdana" w:eastAsia="Verdana" w:hAnsi="Verdana" w:cs="Verdana"/>
          <w:b/>
          <w:w w:val="99"/>
        </w:rPr>
        <w:t>full</w:t>
      </w:r>
      <w:r>
        <w:rPr>
          <w:rFonts w:ascii="Verdana" w:eastAsia="Verdana" w:hAnsi="Verdana" w:cs="Verdana"/>
          <w:b/>
        </w:rPr>
        <w:t xml:space="preserve"> </w:t>
      </w:r>
      <w:r>
        <w:rPr>
          <w:rFonts w:ascii="Verdana" w:eastAsia="Verdana" w:hAnsi="Verdana" w:cs="Verdana"/>
          <w:b/>
          <w:w w:val="99"/>
        </w:rPr>
        <w:t>marks.</w:t>
      </w: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before="11" w:line="220" w:lineRule="exact"/>
        <w:rPr>
          <w:sz w:val="22"/>
          <w:szCs w:val="22"/>
        </w:rPr>
      </w:pPr>
    </w:p>
    <w:p w:rsidR="001D100E" w:rsidRDefault="00920157">
      <w:pPr>
        <w:spacing w:line="260" w:lineRule="exact"/>
        <w:ind w:left="617" w:right="684"/>
        <w:jc w:val="both"/>
        <w:rPr>
          <w:rFonts w:ascii="Verdana" w:eastAsia="Verdana" w:hAnsi="Verdana" w:cs="Verdana"/>
          <w:sz w:val="22"/>
          <w:szCs w:val="22"/>
        </w:rPr>
        <w:sectPr w:rsidR="001D100E">
          <w:type w:val="continuous"/>
          <w:pgSz w:w="10800" w:h="15600"/>
          <w:pgMar w:top="0" w:right="0" w:bottom="0" w:left="0" w:header="720" w:footer="720" w:gutter="0"/>
          <w:cols w:space="720"/>
        </w:sectPr>
      </w:pPr>
      <w:r>
        <w:rPr>
          <w:rFonts w:ascii="Verdana" w:eastAsia="Verdana" w:hAnsi="Verdana" w:cs="Verdana"/>
          <w:sz w:val="22"/>
          <w:szCs w:val="22"/>
        </w:rPr>
        <w:t xml:space="preserve">This system allows you to reflect at different times </w:t>
      </w:r>
      <w:proofErr w:type="spellStart"/>
      <w:r>
        <w:rPr>
          <w:rFonts w:ascii="Verdana" w:eastAsia="Verdana" w:hAnsi="Verdana" w:cs="Verdana"/>
          <w:sz w:val="22"/>
          <w:szCs w:val="22"/>
        </w:rPr>
        <w:t>through out</w:t>
      </w:r>
      <w:proofErr w:type="spellEnd"/>
      <w:r>
        <w:rPr>
          <w:rFonts w:ascii="Verdana" w:eastAsia="Verdana" w:hAnsi="Verdana" w:cs="Verdana"/>
          <w:sz w:val="22"/>
          <w:szCs w:val="22"/>
        </w:rPr>
        <w:t xml:space="preserve"> the course and move items around both towards “exam ready” as well as backwards, when you get feedback from an assessment or quiz. </w:t>
      </w:r>
      <w:proofErr w:type="gramStart"/>
      <w:r>
        <w:rPr>
          <w:rFonts w:ascii="Verdana" w:eastAsia="Verdana" w:hAnsi="Verdana" w:cs="Verdana"/>
          <w:sz w:val="22"/>
          <w:szCs w:val="22"/>
        </w:rPr>
        <w:t>Again</w:t>
      </w:r>
      <w:proofErr w:type="gramEnd"/>
      <w:r>
        <w:rPr>
          <w:rFonts w:ascii="Verdana" w:eastAsia="Verdana" w:hAnsi="Verdana" w:cs="Verdana"/>
          <w:sz w:val="22"/>
          <w:szCs w:val="22"/>
        </w:rPr>
        <w:t xml:space="preserve"> it is a way of showing progress as well, showing </w:t>
      </w:r>
      <w:r>
        <w:rPr>
          <w:rFonts w:ascii="Verdana" w:eastAsia="Verdana" w:hAnsi="Verdana" w:cs="Verdana"/>
          <w:sz w:val="22"/>
          <w:szCs w:val="22"/>
        </w:rPr>
        <w:lastRenderedPageBreak/>
        <w:t>you that you are moving forward in your study which can be helpful in keeping you motivated.</w:t>
      </w:r>
    </w:p>
    <w:p w:rsidR="001D100E" w:rsidRDefault="001D100E">
      <w:pPr>
        <w:spacing w:line="140" w:lineRule="exact"/>
        <w:rPr>
          <w:sz w:val="14"/>
          <w:szCs w:val="14"/>
        </w:rPr>
      </w:pPr>
    </w:p>
    <w:p w:rsidR="001D100E" w:rsidRDefault="00920157">
      <w:pPr>
        <w:spacing w:line="360" w:lineRule="exact"/>
        <w:ind w:left="4491" w:right="4175"/>
        <w:jc w:val="center"/>
        <w:rPr>
          <w:rFonts w:ascii="Verdana" w:eastAsia="Verdana" w:hAnsi="Verdana" w:cs="Verdana"/>
          <w:sz w:val="32"/>
          <w:szCs w:val="32"/>
        </w:rPr>
      </w:pPr>
      <w:r>
        <w:rPr>
          <w:rFonts w:ascii="Verdana" w:eastAsia="Verdana" w:hAnsi="Verdana" w:cs="Verdana"/>
          <w:b/>
          <w:w w:val="99"/>
          <w:position w:val="-2"/>
          <w:sz w:val="32"/>
          <w:szCs w:val="32"/>
          <w:u w:val="thick" w:color="000000"/>
        </w:rPr>
        <w:t xml:space="preserve">How </w:t>
      </w:r>
      <w:proofErr w:type="gramStart"/>
      <w:r>
        <w:rPr>
          <w:rFonts w:ascii="Verdana" w:eastAsia="Verdana" w:hAnsi="Verdana" w:cs="Verdana"/>
          <w:b/>
          <w:w w:val="99"/>
          <w:position w:val="-2"/>
          <w:sz w:val="32"/>
          <w:szCs w:val="32"/>
          <w:u w:val="thick" w:color="000000"/>
        </w:rPr>
        <w:t>To</w:t>
      </w:r>
      <w:proofErr w:type="gramEnd"/>
      <w:r>
        <w:rPr>
          <w:rFonts w:ascii="Verdana" w:eastAsia="Verdana" w:hAnsi="Verdana" w:cs="Verdana"/>
          <w:b/>
          <w:w w:val="99"/>
          <w:position w:val="-2"/>
          <w:sz w:val="32"/>
          <w:szCs w:val="32"/>
          <w:u w:val="thick" w:color="000000"/>
        </w:rPr>
        <w:t xml:space="preserve"> Study</w:t>
      </w:r>
    </w:p>
    <w:p w:rsidR="001D100E" w:rsidRDefault="001D100E">
      <w:pPr>
        <w:spacing w:line="200" w:lineRule="exact"/>
      </w:pPr>
    </w:p>
    <w:p w:rsidR="001D100E" w:rsidRDefault="001D100E">
      <w:pPr>
        <w:spacing w:before="16" w:line="240" w:lineRule="exact"/>
        <w:rPr>
          <w:sz w:val="24"/>
          <w:szCs w:val="24"/>
        </w:rPr>
      </w:pPr>
    </w:p>
    <w:p w:rsidR="001D100E" w:rsidRDefault="00920157">
      <w:pPr>
        <w:spacing w:before="23" w:line="237" w:lineRule="auto"/>
        <w:ind w:left="424" w:right="416"/>
        <w:rPr>
          <w:rFonts w:ascii="Verdana" w:eastAsia="Verdana" w:hAnsi="Verdana" w:cs="Verdana"/>
          <w:sz w:val="22"/>
          <w:szCs w:val="22"/>
        </w:rPr>
      </w:pPr>
      <w:r>
        <w:rPr>
          <w:rFonts w:ascii="Verdana" w:eastAsia="Verdana" w:hAnsi="Verdana" w:cs="Verdana"/>
          <w:sz w:val="22"/>
          <w:szCs w:val="22"/>
        </w:rPr>
        <w:t>As I am sure you are aware there are lots of study methods and systems around and you may find these helpful, however the system that I am suggesting is a structured study system that you can use throughout your A Level study but still gives you the flexibility to choose activities and strategies that work for you.</w:t>
      </w:r>
    </w:p>
    <w:p w:rsidR="001D100E" w:rsidRDefault="001D100E">
      <w:pPr>
        <w:spacing w:before="11" w:line="260" w:lineRule="exact"/>
        <w:rPr>
          <w:sz w:val="26"/>
          <w:szCs w:val="26"/>
        </w:rPr>
      </w:pPr>
    </w:p>
    <w:p w:rsidR="001D100E" w:rsidRDefault="00920157">
      <w:pPr>
        <w:spacing w:line="260" w:lineRule="exact"/>
        <w:ind w:left="424" w:right="614"/>
        <w:rPr>
          <w:rFonts w:ascii="Verdana" w:eastAsia="Verdana" w:hAnsi="Verdana" w:cs="Verdana"/>
          <w:sz w:val="22"/>
          <w:szCs w:val="22"/>
        </w:rPr>
      </w:pPr>
      <w:r>
        <w:rPr>
          <w:rFonts w:ascii="Verdana" w:eastAsia="Verdana" w:hAnsi="Verdana" w:cs="Verdana"/>
          <w:sz w:val="22"/>
          <w:szCs w:val="22"/>
        </w:rPr>
        <w:t xml:space="preserve">At A Level the sheer amount of content that will be covered over the two years means that you cannot wait until the taught elements have been completed before you start to study. Study is something that you should be doing </w:t>
      </w:r>
      <w:proofErr w:type="gramStart"/>
      <w:r>
        <w:rPr>
          <w:rFonts w:ascii="Verdana" w:eastAsia="Verdana" w:hAnsi="Verdana" w:cs="Verdana"/>
          <w:sz w:val="22"/>
          <w:szCs w:val="22"/>
        </w:rPr>
        <w:t>from the get go</w:t>
      </w:r>
      <w:proofErr w:type="gramEnd"/>
      <w:r>
        <w:rPr>
          <w:rFonts w:ascii="Verdana" w:eastAsia="Verdana" w:hAnsi="Verdana" w:cs="Verdana"/>
          <w:sz w:val="22"/>
          <w:szCs w:val="22"/>
        </w:rPr>
        <w:t xml:space="preserve">. This will alleviate some of the stress and anxiety that you might feel when being assessed or as you head into the exam period, as you know you are </w:t>
      </w:r>
      <w:proofErr w:type="gramStart"/>
      <w:r>
        <w:rPr>
          <w:rFonts w:ascii="Verdana" w:eastAsia="Verdana" w:hAnsi="Verdana" w:cs="Verdana"/>
          <w:sz w:val="22"/>
          <w:szCs w:val="22"/>
        </w:rPr>
        <w:t>prepared</w:t>
      </w:r>
      <w:proofErr w:type="gramEnd"/>
      <w:r>
        <w:rPr>
          <w:rFonts w:ascii="Verdana" w:eastAsia="Verdana" w:hAnsi="Verdana" w:cs="Verdana"/>
          <w:sz w:val="22"/>
          <w:szCs w:val="22"/>
        </w:rPr>
        <w:t xml:space="preserve"> and you have done all you can. Cramming just before the exam is not an advisable, this system will lead to undue stress and overload.</w:t>
      </w:r>
    </w:p>
    <w:p w:rsidR="001D100E" w:rsidRDefault="001D100E">
      <w:pPr>
        <w:spacing w:before="14" w:line="240" w:lineRule="exact"/>
        <w:rPr>
          <w:sz w:val="24"/>
          <w:szCs w:val="24"/>
        </w:rPr>
      </w:pPr>
    </w:p>
    <w:p w:rsidR="001D100E" w:rsidRDefault="00920157">
      <w:pPr>
        <w:spacing w:line="320" w:lineRule="exact"/>
        <w:ind w:left="424"/>
        <w:rPr>
          <w:rFonts w:ascii="Verdana" w:eastAsia="Verdana" w:hAnsi="Verdana" w:cs="Verdana"/>
          <w:sz w:val="28"/>
          <w:szCs w:val="28"/>
        </w:rPr>
      </w:pPr>
      <w:r>
        <w:rPr>
          <w:rFonts w:ascii="Verdana" w:eastAsia="Verdana" w:hAnsi="Verdana" w:cs="Verdana"/>
          <w:b/>
          <w:position w:val="-2"/>
          <w:sz w:val="28"/>
          <w:szCs w:val="28"/>
          <w:u w:val="thick" w:color="000000"/>
        </w:rPr>
        <w:t>Spaced Study System</w:t>
      </w:r>
    </w:p>
    <w:p w:rsidR="001D100E" w:rsidRDefault="001D100E">
      <w:pPr>
        <w:spacing w:before="8" w:line="240" w:lineRule="exact"/>
        <w:rPr>
          <w:sz w:val="24"/>
          <w:szCs w:val="24"/>
        </w:rPr>
      </w:pPr>
    </w:p>
    <w:p w:rsidR="001D100E" w:rsidRDefault="00920157">
      <w:pPr>
        <w:spacing w:before="30" w:line="260" w:lineRule="exact"/>
        <w:ind w:left="424" w:right="585"/>
        <w:rPr>
          <w:rFonts w:ascii="Verdana" w:eastAsia="Verdana" w:hAnsi="Verdana" w:cs="Verdana"/>
          <w:sz w:val="22"/>
          <w:szCs w:val="22"/>
        </w:rPr>
      </w:pPr>
      <w:r>
        <w:rPr>
          <w:rFonts w:ascii="Verdana" w:eastAsia="Verdana" w:hAnsi="Verdana" w:cs="Verdana"/>
          <w:sz w:val="22"/>
          <w:szCs w:val="22"/>
        </w:rPr>
        <w:t xml:space="preserve">The Spaced System is designed so that each stage of the process happens over a period </w:t>
      </w:r>
      <w:proofErr w:type="spellStart"/>
      <w:r>
        <w:rPr>
          <w:rFonts w:ascii="Verdana" w:eastAsia="Verdana" w:hAnsi="Verdana" w:cs="Verdana"/>
          <w:sz w:val="22"/>
          <w:szCs w:val="22"/>
        </w:rPr>
        <w:t>or</w:t>
      </w:r>
      <w:proofErr w:type="spellEnd"/>
      <w:r>
        <w:rPr>
          <w:rFonts w:ascii="Verdana" w:eastAsia="Verdana" w:hAnsi="Verdana" w:cs="Verdana"/>
          <w:sz w:val="22"/>
          <w:szCs w:val="22"/>
        </w:rPr>
        <w:t xml:space="preserve"> time and not in one sitting. Each of the stages (except your lesson) should take around 30 -</w:t>
      </w:r>
    </w:p>
    <w:p w:rsidR="001D100E" w:rsidRDefault="00920157">
      <w:pPr>
        <w:spacing w:line="260" w:lineRule="exact"/>
        <w:ind w:left="424" w:right="445"/>
        <w:rPr>
          <w:rFonts w:ascii="Verdana" w:eastAsia="Verdana" w:hAnsi="Verdana" w:cs="Verdana"/>
          <w:sz w:val="22"/>
          <w:szCs w:val="22"/>
        </w:rPr>
      </w:pPr>
      <w:r>
        <w:rPr>
          <w:rFonts w:ascii="Verdana" w:eastAsia="Verdana" w:hAnsi="Verdana" w:cs="Verdana"/>
          <w:sz w:val="22"/>
          <w:szCs w:val="22"/>
        </w:rPr>
        <w:t>45 minutes to complete and does not include any homework that your teacher may set you. This is so that your brain doesn’t become overloaded meaning that nothing is going in and also allows your brain time to process the information and move it from short term memory to long term memory.</w:t>
      </w:r>
    </w:p>
    <w:p w:rsidR="001D100E" w:rsidRDefault="001D100E">
      <w:pPr>
        <w:spacing w:before="14" w:line="240" w:lineRule="exact"/>
        <w:rPr>
          <w:sz w:val="24"/>
          <w:szCs w:val="24"/>
        </w:rPr>
      </w:pPr>
    </w:p>
    <w:p w:rsidR="001D100E" w:rsidRDefault="00920157">
      <w:pPr>
        <w:ind w:left="424"/>
        <w:rPr>
          <w:rFonts w:ascii="Verdana" w:eastAsia="Verdana" w:hAnsi="Verdana" w:cs="Verdana"/>
          <w:sz w:val="22"/>
          <w:szCs w:val="22"/>
        </w:rPr>
      </w:pPr>
      <w:r>
        <w:rPr>
          <w:rFonts w:ascii="Verdana" w:eastAsia="Verdana" w:hAnsi="Verdana" w:cs="Verdana"/>
          <w:sz w:val="22"/>
          <w:szCs w:val="22"/>
        </w:rPr>
        <w:t xml:space="preserve">Using this </w:t>
      </w:r>
      <w:proofErr w:type="gramStart"/>
      <w:r>
        <w:rPr>
          <w:rFonts w:ascii="Verdana" w:eastAsia="Verdana" w:hAnsi="Verdana" w:cs="Verdana"/>
          <w:sz w:val="22"/>
          <w:szCs w:val="22"/>
        </w:rPr>
        <w:t>system</w:t>
      </w:r>
      <w:proofErr w:type="gramEnd"/>
      <w:r>
        <w:rPr>
          <w:rFonts w:ascii="Verdana" w:eastAsia="Verdana" w:hAnsi="Verdana" w:cs="Verdana"/>
          <w:sz w:val="22"/>
          <w:szCs w:val="22"/>
        </w:rPr>
        <w:t xml:space="preserve"> you will be constantly revising content and exam technique so there will not</w:t>
      </w:r>
    </w:p>
    <w:p w:rsidR="001D100E" w:rsidRDefault="00920157">
      <w:pPr>
        <w:spacing w:before="7" w:line="260" w:lineRule="exact"/>
        <w:ind w:left="424" w:right="824"/>
        <w:rPr>
          <w:rFonts w:ascii="Verdana" w:eastAsia="Verdana" w:hAnsi="Verdana" w:cs="Verdana"/>
          <w:sz w:val="22"/>
          <w:szCs w:val="22"/>
        </w:rPr>
      </w:pPr>
      <w:r>
        <w:rPr>
          <w:rFonts w:ascii="Verdana" w:eastAsia="Verdana" w:hAnsi="Verdana" w:cs="Verdana"/>
          <w:sz w:val="22"/>
          <w:szCs w:val="22"/>
        </w:rPr>
        <w:t xml:space="preserve">be a need to cram at the end of the course or as </w:t>
      </w:r>
      <w:proofErr w:type="gramStart"/>
      <w:r>
        <w:rPr>
          <w:rFonts w:ascii="Verdana" w:eastAsia="Verdana" w:hAnsi="Verdana" w:cs="Verdana"/>
          <w:sz w:val="22"/>
          <w:szCs w:val="22"/>
        </w:rPr>
        <w:t>a an</w:t>
      </w:r>
      <w:proofErr w:type="gramEnd"/>
      <w:r>
        <w:rPr>
          <w:rFonts w:ascii="Verdana" w:eastAsia="Verdana" w:hAnsi="Verdana" w:cs="Verdana"/>
          <w:sz w:val="22"/>
          <w:szCs w:val="22"/>
        </w:rPr>
        <w:t xml:space="preserve"> assessment approaches; but this is not a silver bullet, it does take commitment from you to work. It will not do it for you!</w:t>
      </w:r>
    </w:p>
    <w:p w:rsidR="001D100E" w:rsidRDefault="001D100E">
      <w:pPr>
        <w:spacing w:before="4" w:line="260" w:lineRule="exact"/>
        <w:rPr>
          <w:sz w:val="26"/>
          <w:szCs w:val="26"/>
        </w:rPr>
      </w:pPr>
    </w:p>
    <w:p w:rsidR="001D100E" w:rsidRDefault="00920157">
      <w:pPr>
        <w:spacing w:line="260" w:lineRule="exact"/>
        <w:ind w:left="424" w:right="435"/>
        <w:rPr>
          <w:rFonts w:ascii="Verdana" w:eastAsia="Verdana" w:hAnsi="Verdana" w:cs="Verdana"/>
          <w:sz w:val="22"/>
          <w:szCs w:val="22"/>
        </w:rPr>
      </w:pPr>
      <w:r>
        <w:rPr>
          <w:rFonts w:ascii="Verdana" w:eastAsia="Verdana" w:hAnsi="Verdana" w:cs="Verdana"/>
          <w:sz w:val="22"/>
          <w:szCs w:val="22"/>
        </w:rPr>
        <w:t>Part of the process is planning your time effectively in order to make sure that you have a balance between your subjects and your relaxation time. By using a weekly planner and planning 2 days in advance it gives you the flexibility to adjust as new events and tasks come up as well as having off days, but planning is important as it will ensure you are more likely to keep on top of your work load and therefore be able to manage your stress levels. But do remember to build in time to do things for yourself and your wellbeing.</w:t>
      </w:r>
    </w:p>
    <w:p w:rsidR="001D100E" w:rsidRDefault="001D100E">
      <w:pPr>
        <w:spacing w:before="9" w:line="120" w:lineRule="exact"/>
        <w:rPr>
          <w:sz w:val="12"/>
          <w:szCs w:val="12"/>
        </w:rPr>
      </w:pPr>
    </w:p>
    <w:p w:rsidR="001D100E" w:rsidRDefault="001D100E">
      <w:pPr>
        <w:spacing w:line="200" w:lineRule="exact"/>
      </w:pPr>
    </w:p>
    <w:p w:rsidR="001D100E" w:rsidRDefault="001D100E">
      <w:pPr>
        <w:spacing w:line="200" w:lineRule="exact"/>
      </w:pPr>
    </w:p>
    <w:p w:rsidR="001D100E" w:rsidRDefault="00920157">
      <w:pPr>
        <w:spacing w:line="260" w:lineRule="exact"/>
        <w:ind w:left="424" w:right="462"/>
        <w:rPr>
          <w:rFonts w:ascii="Verdana" w:eastAsia="Verdana" w:hAnsi="Verdana" w:cs="Verdana"/>
          <w:sz w:val="22"/>
          <w:szCs w:val="22"/>
        </w:rPr>
        <w:sectPr w:rsidR="001D100E">
          <w:pgSz w:w="10800" w:h="15600"/>
          <w:pgMar w:top="400" w:right="0" w:bottom="0" w:left="0" w:header="0" w:footer="80" w:gutter="0"/>
          <w:cols w:space="720"/>
        </w:sectPr>
      </w:pPr>
      <w:r>
        <w:rPr>
          <w:rFonts w:ascii="Verdana" w:eastAsia="Verdana" w:hAnsi="Verdana" w:cs="Verdana"/>
          <w:sz w:val="22"/>
          <w:szCs w:val="22"/>
        </w:rPr>
        <w:t>The biggest thing to remember when it comes to studying is that no one can do it for you, it takes time, dedication and it takes perseverance. Your teachers will be there to help you but at the end of the day you are the one who is sitting the exam not them.</w:t>
      </w:r>
    </w:p>
    <w:p w:rsidR="001D100E" w:rsidRDefault="005672E6">
      <w:pPr>
        <w:spacing w:line="200" w:lineRule="exact"/>
      </w:pPr>
      <w:r>
        <w:lastRenderedPageBreak/>
        <w:pict>
          <v:group id="_x0000_s1399" alt="" style="position:absolute;margin-left:0;margin-top:0;width:540pt;height:780pt;z-index:-2414;mso-position-horizontal-relative:page;mso-position-vertical-relative:page" coordsize="10800,15600">
            <v:shape id="_x0000_s1400" alt="" style="position:absolute;top:15302;width:10800;height:298" coordorigin=",15302" coordsize="10800,298" path="m10800,15600r,-298l,15302r,298l10800,15600xe" fillcolor="#e7e6e6" stroked="f">
              <v:path arrowok="t"/>
            </v:shape>
            <v:shape id="_x0000_s1401" type="#_x0000_t75" alt="" style="position:absolute;width:10394;height:15302">
              <v:imagedata r:id="rId15" o:title=""/>
            </v:shape>
            <w10:wrap anchorx="page" anchory="page"/>
          </v:group>
        </w:pict>
      </w: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before="13" w:line="260" w:lineRule="exact"/>
        <w:rPr>
          <w:sz w:val="26"/>
          <w:szCs w:val="26"/>
        </w:rPr>
      </w:pPr>
    </w:p>
    <w:p w:rsidR="001D100E" w:rsidRDefault="00920157">
      <w:pPr>
        <w:spacing w:before="33"/>
        <w:ind w:left="104"/>
        <w:rPr>
          <w:rFonts w:ascii="Verdana" w:eastAsia="Verdana" w:hAnsi="Verdana" w:cs="Verdana"/>
          <w:sz w:val="14"/>
          <w:szCs w:val="14"/>
        </w:rPr>
        <w:sectPr w:rsidR="001D100E">
          <w:headerReference w:type="default" r:id="rId16"/>
          <w:footerReference w:type="default" r:id="rId17"/>
          <w:pgSz w:w="10800" w:h="15600"/>
          <w:pgMar w:top="1460" w:right="1520" w:bottom="0" w:left="40" w:header="0" w:footer="0" w:gutter="0"/>
          <w:cols w:space="720"/>
        </w:sectPr>
      </w:pPr>
      <w:r>
        <w:rPr>
          <w:rFonts w:ascii="Verdana" w:eastAsia="Verdana" w:hAnsi="Verdana" w:cs="Verdana"/>
          <w:w w:val="99"/>
          <w:sz w:val="14"/>
          <w:szCs w:val="14"/>
        </w:rPr>
        <w:t>www.</w:t>
      </w:r>
      <w:r>
        <w:rPr>
          <w:rFonts w:ascii="Verdana" w:eastAsia="Verdana" w:hAnsi="Verdana" w:cs="Verdana"/>
          <w:sz w:val="14"/>
          <w:szCs w:val="14"/>
        </w:rPr>
        <w:t xml:space="preserve"> </w:t>
      </w:r>
      <w:r>
        <w:rPr>
          <w:rFonts w:ascii="Verdana" w:eastAsia="Verdana" w:hAnsi="Verdana" w:cs="Verdana"/>
          <w:w w:val="99"/>
          <w:sz w:val="14"/>
          <w:szCs w:val="14"/>
        </w:rPr>
        <w:t>hecticteachersite.wordpress.com</w:t>
      </w:r>
      <w:r>
        <w:rPr>
          <w:rFonts w:ascii="Verdana" w:eastAsia="Verdana" w:hAnsi="Verdana" w:cs="Verdana"/>
          <w:sz w:val="14"/>
          <w:szCs w:val="14"/>
        </w:rPr>
        <w:t xml:space="preserve">                                                </w:t>
      </w:r>
      <w:r>
        <w:rPr>
          <w:rFonts w:ascii="Verdana" w:eastAsia="Verdana" w:hAnsi="Verdana" w:cs="Verdana"/>
          <w:w w:val="99"/>
          <w:sz w:val="14"/>
          <w:szCs w:val="14"/>
        </w:rPr>
        <w:t>7</w:t>
      </w:r>
      <w:r>
        <w:rPr>
          <w:rFonts w:ascii="Verdana" w:eastAsia="Verdana" w:hAnsi="Verdana" w:cs="Verdana"/>
          <w:sz w:val="14"/>
          <w:szCs w:val="14"/>
        </w:rPr>
        <w:t xml:space="preserve">                                                         </w:t>
      </w:r>
      <w:r>
        <w:rPr>
          <w:rFonts w:ascii="Verdana" w:eastAsia="Verdana" w:hAnsi="Verdana" w:cs="Verdana"/>
          <w:w w:val="99"/>
          <w:sz w:val="14"/>
          <w:szCs w:val="14"/>
        </w:rPr>
        <w:t>@hecticteacher</w:t>
      </w:r>
    </w:p>
    <w:p w:rsidR="001D100E" w:rsidRDefault="001D100E">
      <w:pPr>
        <w:spacing w:line="200" w:lineRule="exact"/>
      </w:pPr>
    </w:p>
    <w:p w:rsidR="001D100E" w:rsidRDefault="001D100E">
      <w:pPr>
        <w:spacing w:before="16" w:line="200" w:lineRule="exact"/>
      </w:pPr>
    </w:p>
    <w:p w:rsidR="001D100E" w:rsidRDefault="00920157">
      <w:pPr>
        <w:ind w:left="2511"/>
        <w:rPr>
          <w:rFonts w:ascii="Verdana" w:eastAsia="Verdana" w:hAnsi="Verdana" w:cs="Verdana"/>
          <w:sz w:val="32"/>
          <w:szCs w:val="32"/>
        </w:rPr>
      </w:pPr>
      <w:r>
        <w:rPr>
          <w:rFonts w:ascii="Verdana" w:eastAsia="Verdana" w:hAnsi="Verdana" w:cs="Verdana"/>
          <w:b/>
          <w:w w:val="99"/>
          <w:sz w:val="32"/>
          <w:szCs w:val="32"/>
          <w:u w:val="thick" w:color="000000"/>
        </w:rPr>
        <w:t>Pre-Reading and Lesson Preparation</w:t>
      </w:r>
    </w:p>
    <w:p w:rsidR="001D100E" w:rsidRDefault="001D100E">
      <w:pPr>
        <w:spacing w:line="200" w:lineRule="exact"/>
      </w:pPr>
    </w:p>
    <w:p w:rsidR="001D100E" w:rsidRDefault="001D100E">
      <w:pPr>
        <w:spacing w:line="200" w:lineRule="exact"/>
      </w:pPr>
    </w:p>
    <w:p w:rsidR="001D100E" w:rsidRDefault="001D100E">
      <w:pPr>
        <w:spacing w:before="10" w:line="280" w:lineRule="exact"/>
        <w:rPr>
          <w:sz w:val="28"/>
          <w:szCs w:val="28"/>
        </w:rPr>
      </w:pPr>
    </w:p>
    <w:p w:rsidR="001D100E" w:rsidRDefault="00920157">
      <w:pPr>
        <w:spacing w:line="355" w:lineRule="auto"/>
        <w:ind w:left="446" w:right="494"/>
        <w:rPr>
          <w:rFonts w:ascii="Verdana" w:eastAsia="Verdana" w:hAnsi="Verdana" w:cs="Verdana"/>
          <w:sz w:val="22"/>
          <w:szCs w:val="22"/>
        </w:rPr>
      </w:pPr>
      <w:r>
        <w:rPr>
          <w:rFonts w:ascii="Verdana" w:eastAsia="Verdana" w:hAnsi="Verdana" w:cs="Verdana"/>
          <w:sz w:val="22"/>
          <w:szCs w:val="22"/>
        </w:rPr>
        <w:t xml:space="preserve">The first stage of </w:t>
      </w:r>
      <w:proofErr w:type="spellStart"/>
      <w:r>
        <w:rPr>
          <w:rFonts w:ascii="Verdana" w:eastAsia="Verdana" w:hAnsi="Verdana" w:cs="Verdana"/>
          <w:sz w:val="22"/>
          <w:szCs w:val="22"/>
        </w:rPr>
        <w:t>self study</w:t>
      </w:r>
      <w:proofErr w:type="spellEnd"/>
      <w:r>
        <w:rPr>
          <w:rFonts w:ascii="Verdana" w:eastAsia="Verdana" w:hAnsi="Verdana" w:cs="Verdana"/>
          <w:sz w:val="22"/>
          <w:szCs w:val="22"/>
        </w:rPr>
        <w:t xml:space="preserve"> is pre-reading and lesson preparation. This doesn’t mean that  you are teaching </w:t>
      </w:r>
      <w:proofErr w:type="spellStart"/>
      <w:r>
        <w:rPr>
          <w:rFonts w:ascii="Verdana" w:eastAsia="Verdana" w:hAnsi="Verdana" w:cs="Verdana"/>
          <w:sz w:val="22"/>
          <w:szCs w:val="22"/>
        </w:rPr>
        <w:t>your self</w:t>
      </w:r>
      <w:proofErr w:type="spellEnd"/>
      <w:r>
        <w:rPr>
          <w:rFonts w:ascii="Verdana" w:eastAsia="Verdana" w:hAnsi="Verdana" w:cs="Verdana"/>
          <w:sz w:val="22"/>
          <w:szCs w:val="22"/>
        </w:rPr>
        <w:t xml:space="preserve"> the content of that lesson meaning you don’t need to go to that lesson, it is about giving yourself an idea of what will be covered so that you are not going in cold and going back over prior content to remind your elf of what has previously been taught and how it fits into what you are currently studying.</w:t>
      </w:r>
    </w:p>
    <w:p w:rsidR="001D100E" w:rsidRDefault="001D100E">
      <w:pPr>
        <w:spacing w:before="6" w:line="180" w:lineRule="exact"/>
        <w:rPr>
          <w:sz w:val="19"/>
          <w:szCs w:val="19"/>
        </w:rPr>
      </w:pPr>
    </w:p>
    <w:p w:rsidR="001D100E" w:rsidRDefault="001D100E">
      <w:pPr>
        <w:spacing w:line="200" w:lineRule="exact"/>
      </w:pPr>
    </w:p>
    <w:p w:rsidR="001D100E" w:rsidRDefault="00920157">
      <w:pPr>
        <w:spacing w:line="355" w:lineRule="auto"/>
        <w:ind w:left="446" w:right="581"/>
        <w:rPr>
          <w:rFonts w:ascii="Verdana" w:eastAsia="Verdana" w:hAnsi="Verdana" w:cs="Verdana"/>
          <w:sz w:val="22"/>
          <w:szCs w:val="22"/>
        </w:rPr>
      </w:pPr>
      <w:r>
        <w:rPr>
          <w:rFonts w:ascii="Verdana" w:eastAsia="Verdana" w:hAnsi="Verdana" w:cs="Verdana"/>
          <w:sz w:val="22"/>
          <w:szCs w:val="22"/>
        </w:rPr>
        <w:t xml:space="preserve">By reading up before your lesson and looking over the </w:t>
      </w:r>
      <w:proofErr w:type="gramStart"/>
      <w:r>
        <w:rPr>
          <w:rFonts w:ascii="Verdana" w:eastAsia="Verdana" w:hAnsi="Verdana" w:cs="Verdana"/>
          <w:sz w:val="22"/>
          <w:szCs w:val="22"/>
        </w:rPr>
        <w:t>content  you</w:t>
      </w:r>
      <w:proofErr w:type="gramEnd"/>
      <w:r>
        <w:rPr>
          <w:rFonts w:ascii="Verdana" w:eastAsia="Verdana" w:hAnsi="Verdana" w:cs="Verdana"/>
          <w:sz w:val="22"/>
          <w:szCs w:val="22"/>
        </w:rPr>
        <w:t xml:space="preserve"> will be exposed to any new terminology that might come up as well as concepts, theories and ideas meaning that you are at least aware and ready for the explanation.</w:t>
      </w:r>
    </w:p>
    <w:p w:rsidR="001D100E" w:rsidRDefault="001D100E">
      <w:pPr>
        <w:spacing w:before="7" w:line="180" w:lineRule="exact"/>
        <w:rPr>
          <w:sz w:val="19"/>
          <w:szCs w:val="19"/>
        </w:rPr>
      </w:pPr>
    </w:p>
    <w:p w:rsidR="001D100E" w:rsidRDefault="001D100E">
      <w:pPr>
        <w:spacing w:line="200" w:lineRule="exact"/>
      </w:pPr>
    </w:p>
    <w:p w:rsidR="001D100E" w:rsidRDefault="00920157">
      <w:pPr>
        <w:spacing w:line="355" w:lineRule="auto"/>
        <w:ind w:left="446" w:right="476"/>
        <w:rPr>
          <w:rFonts w:ascii="Verdana" w:eastAsia="Verdana" w:hAnsi="Verdana" w:cs="Verdana"/>
          <w:sz w:val="22"/>
          <w:szCs w:val="22"/>
        </w:rPr>
      </w:pPr>
      <w:r>
        <w:rPr>
          <w:rFonts w:ascii="Verdana" w:eastAsia="Verdana" w:hAnsi="Verdana" w:cs="Verdana"/>
          <w:sz w:val="22"/>
          <w:szCs w:val="22"/>
        </w:rPr>
        <w:t xml:space="preserve">This stage </w:t>
      </w:r>
      <w:proofErr w:type="gramStart"/>
      <w:r>
        <w:rPr>
          <w:rFonts w:ascii="Verdana" w:eastAsia="Verdana" w:hAnsi="Verdana" w:cs="Verdana"/>
          <w:sz w:val="22"/>
          <w:szCs w:val="22"/>
        </w:rPr>
        <w:t>however  should</w:t>
      </w:r>
      <w:proofErr w:type="gramEnd"/>
      <w:r>
        <w:rPr>
          <w:rFonts w:ascii="Verdana" w:eastAsia="Verdana" w:hAnsi="Verdana" w:cs="Verdana"/>
          <w:sz w:val="22"/>
          <w:szCs w:val="22"/>
        </w:rPr>
        <w:t xml:space="preserve"> not consist of simply reading, this is a very ineffective way of studying and merely gives the impression of studying. </w:t>
      </w:r>
      <w:proofErr w:type="gramStart"/>
      <w:r>
        <w:rPr>
          <w:rFonts w:ascii="Verdana" w:eastAsia="Verdana" w:hAnsi="Verdana" w:cs="Verdana"/>
          <w:sz w:val="22"/>
          <w:szCs w:val="22"/>
        </w:rPr>
        <w:t>Additionally</w:t>
      </w:r>
      <w:proofErr w:type="gramEnd"/>
      <w:r>
        <w:rPr>
          <w:rFonts w:ascii="Verdana" w:eastAsia="Verdana" w:hAnsi="Verdana" w:cs="Verdana"/>
          <w:sz w:val="22"/>
          <w:szCs w:val="22"/>
        </w:rPr>
        <w:t xml:space="preserve"> highlighting long passages of text is just as unhelpful. This stage is about being focused and targeted so that you are able to add to it during and after your lesson(s).</w:t>
      </w:r>
    </w:p>
    <w:p w:rsidR="001D100E" w:rsidRDefault="001D100E">
      <w:pPr>
        <w:spacing w:before="6" w:line="180" w:lineRule="exact"/>
        <w:rPr>
          <w:sz w:val="19"/>
          <w:szCs w:val="19"/>
        </w:rPr>
      </w:pPr>
    </w:p>
    <w:p w:rsidR="001D100E" w:rsidRDefault="001D100E">
      <w:pPr>
        <w:spacing w:line="200" w:lineRule="exact"/>
      </w:pPr>
    </w:p>
    <w:p w:rsidR="001D100E" w:rsidRDefault="00920157">
      <w:pPr>
        <w:ind w:left="446"/>
        <w:rPr>
          <w:rFonts w:ascii="Verdana" w:eastAsia="Verdana" w:hAnsi="Verdana" w:cs="Verdana"/>
          <w:sz w:val="22"/>
          <w:szCs w:val="22"/>
        </w:rPr>
      </w:pPr>
      <w:r>
        <w:rPr>
          <w:rFonts w:ascii="Verdana" w:eastAsia="Verdana" w:hAnsi="Verdana" w:cs="Verdana"/>
          <w:sz w:val="22"/>
          <w:szCs w:val="22"/>
        </w:rPr>
        <w:t>Some activities you can do for pre-reading preparation include:</w:t>
      </w:r>
    </w:p>
    <w:p w:rsidR="001D100E" w:rsidRDefault="001D100E">
      <w:pPr>
        <w:spacing w:before="9" w:line="120" w:lineRule="exact"/>
        <w:rPr>
          <w:sz w:val="12"/>
          <w:szCs w:val="12"/>
        </w:rPr>
      </w:pPr>
    </w:p>
    <w:p w:rsidR="001D100E" w:rsidRDefault="00920157">
      <w:pPr>
        <w:ind w:left="1166"/>
        <w:rPr>
          <w:rFonts w:ascii="Verdana" w:eastAsia="Verdana" w:hAnsi="Verdana" w:cs="Verdana"/>
          <w:sz w:val="22"/>
          <w:szCs w:val="22"/>
        </w:rPr>
      </w:pPr>
      <w:r>
        <w:rPr>
          <w:rFonts w:ascii="Arial" w:eastAsia="Arial" w:hAnsi="Arial" w:cs="Arial"/>
          <w:sz w:val="22"/>
          <w:szCs w:val="22"/>
        </w:rPr>
        <w:t xml:space="preserve">•   </w:t>
      </w:r>
      <w:r>
        <w:rPr>
          <w:rFonts w:ascii="Verdana" w:eastAsia="Verdana" w:hAnsi="Verdana" w:cs="Verdana"/>
          <w:sz w:val="22"/>
          <w:szCs w:val="22"/>
        </w:rPr>
        <w:t>Targeted Highlighting and focused note taking</w:t>
      </w:r>
    </w:p>
    <w:p w:rsidR="001D100E" w:rsidRDefault="001D100E">
      <w:pPr>
        <w:spacing w:before="5" w:line="120" w:lineRule="exact"/>
        <w:rPr>
          <w:sz w:val="12"/>
          <w:szCs w:val="12"/>
        </w:rPr>
      </w:pPr>
    </w:p>
    <w:p w:rsidR="001D100E" w:rsidRDefault="001D100E">
      <w:pPr>
        <w:spacing w:line="200" w:lineRule="exact"/>
      </w:pPr>
    </w:p>
    <w:p w:rsidR="001D100E" w:rsidRDefault="001D100E">
      <w:pPr>
        <w:spacing w:line="200" w:lineRule="exact"/>
      </w:pPr>
    </w:p>
    <w:p w:rsidR="001D100E" w:rsidRDefault="00920157">
      <w:pPr>
        <w:ind w:left="1166"/>
        <w:rPr>
          <w:rFonts w:ascii="Verdana" w:eastAsia="Verdana" w:hAnsi="Verdana" w:cs="Verdana"/>
          <w:sz w:val="22"/>
          <w:szCs w:val="22"/>
        </w:rPr>
      </w:pPr>
      <w:r>
        <w:rPr>
          <w:rFonts w:ascii="Arial" w:eastAsia="Arial" w:hAnsi="Arial" w:cs="Arial"/>
          <w:sz w:val="22"/>
          <w:szCs w:val="22"/>
        </w:rPr>
        <w:t xml:space="preserve">•   </w:t>
      </w:r>
      <w:r>
        <w:rPr>
          <w:rFonts w:ascii="Verdana" w:eastAsia="Verdana" w:hAnsi="Verdana" w:cs="Verdana"/>
          <w:sz w:val="22"/>
          <w:szCs w:val="22"/>
        </w:rPr>
        <w:t>Cornell notes</w:t>
      </w:r>
    </w:p>
    <w:p w:rsidR="001D100E" w:rsidRDefault="001D100E">
      <w:pPr>
        <w:spacing w:before="4" w:line="120" w:lineRule="exact"/>
        <w:rPr>
          <w:sz w:val="12"/>
          <w:szCs w:val="12"/>
        </w:rPr>
      </w:pPr>
    </w:p>
    <w:p w:rsidR="001D100E" w:rsidRDefault="001D100E">
      <w:pPr>
        <w:spacing w:line="200" w:lineRule="exact"/>
      </w:pPr>
    </w:p>
    <w:p w:rsidR="001D100E" w:rsidRDefault="001D100E">
      <w:pPr>
        <w:spacing w:line="200" w:lineRule="exact"/>
      </w:pPr>
    </w:p>
    <w:p w:rsidR="001D100E" w:rsidRDefault="00920157">
      <w:pPr>
        <w:ind w:left="1166"/>
        <w:rPr>
          <w:rFonts w:ascii="Verdana" w:eastAsia="Verdana" w:hAnsi="Verdana" w:cs="Verdana"/>
          <w:sz w:val="22"/>
          <w:szCs w:val="22"/>
        </w:rPr>
      </w:pPr>
      <w:r>
        <w:rPr>
          <w:rFonts w:ascii="Arial" w:eastAsia="Arial" w:hAnsi="Arial" w:cs="Arial"/>
          <w:sz w:val="22"/>
          <w:szCs w:val="22"/>
        </w:rPr>
        <w:t xml:space="preserve">•   </w:t>
      </w:r>
      <w:r>
        <w:rPr>
          <w:rFonts w:ascii="Verdana" w:eastAsia="Verdana" w:hAnsi="Verdana" w:cs="Verdana"/>
          <w:sz w:val="22"/>
          <w:szCs w:val="22"/>
        </w:rPr>
        <w:t>Key word Quadrants</w:t>
      </w:r>
    </w:p>
    <w:p w:rsidR="001D100E" w:rsidRDefault="001D100E">
      <w:pPr>
        <w:spacing w:before="4" w:line="120" w:lineRule="exact"/>
        <w:rPr>
          <w:sz w:val="12"/>
          <w:szCs w:val="12"/>
        </w:rPr>
      </w:pPr>
    </w:p>
    <w:p w:rsidR="001D100E" w:rsidRDefault="001D100E">
      <w:pPr>
        <w:spacing w:line="200" w:lineRule="exact"/>
      </w:pPr>
    </w:p>
    <w:p w:rsidR="001D100E" w:rsidRDefault="001D100E">
      <w:pPr>
        <w:spacing w:line="200" w:lineRule="exact"/>
      </w:pPr>
    </w:p>
    <w:p w:rsidR="001D100E" w:rsidRDefault="00920157">
      <w:pPr>
        <w:spacing w:line="355" w:lineRule="auto"/>
        <w:ind w:left="446" w:right="653"/>
        <w:rPr>
          <w:rFonts w:ascii="Verdana" w:eastAsia="Verdana" w:hAnsi="Verdana" w:cs="Verdana"/>
          <w:sz w:val="22"/>
          <w:szCs w:val="22"/>
        </w:rPr>
        <w:sectPr w:rsidR="001D100E">
          <w:footerReference w:type="default" r:id="rId18"/>
          <w:pgSz w:w="10800" w:h="15600"/>
          <w:pgMar w:top="400" w:right="0" w:bottom="0" w:left="0" w:header="0" w:footer="8" w:gutter="0"/>
          <w:pgNumType w:start="8"/>
          <w:cols w:space="720"/>
        </w:sectPr>
      </w:pPr>
      <w:r>
        <w:rPr>
          <w:rFonts w:ascii="Verdana" w:eastAsia="Verdana" w:hAnsi="Verdana" w:cs="Verdana"/>
          <w:sz w:val="22"/>
          <w:szCs w:val="22"/>
        </w:rPr>
        <w:t>Each of these activities are explained on the following pages and have QR codes to link to any worksheets/resources.</w:t>
      </w:r>
    </w:p>
    <w:p w:rsidR="001D100E" w:rsidRDefault="001D100E">
      <w:pPr>
        <w:spacing w:line="200" w:lineRule="exact"/>
      </w:pPr>
    </w:p>
    <w:p w:rsidR="001D100E" w:rsidRDefault="001D100E">
      <w:pPr>
        <w:spacing w:before="16" w:line="200" w:lineRule="exact"/>
      </w:pPr>
    </w:p>
    <w:p w:rsidR="001D100E" w:rsidRDefault="00920157">
      <w:pPr>
        <w:spacing w:line="360" w:lineRule="exact"/>
        <w:ind w:left="3629" w:right="3786"/>
        <w:jc w:val="center"/>
        <w:rPr>
          <w:rFonts w:ascii="Verdana" w:eastAsia="Verdana" w:hAnsi="Verdana" w:cs="Verdana"/>
          <w:sz w:val="32"/>
          <w:szCs w:val="32"/>
        </w:rPr>
      </w:pPr>
      <w:r>
        <w:rPr>
          <w:rFonts w:ascii="Verdana" w:eastAsia="Verdana" w:hAnsi="Verdana" w:cs="Verdana"/>
          <w:b/>
          <w:w w:val="99"/>
          <w:position w:val="-2"/>
          <w:sz w:val="32"/>
          <w:szCs w:val="32"/>
          <w:u w:val="thick" w:color="000000"/>
        </w:rPr>
        <w:t>Targeted Highlighting</w:t>
      </w:r>
    </w:p>
    <w:p w:rsidR="001D100E" w:rsidRDefault="001D100E">
      <w:pPr>
        <w:spacing w:before="1" w:line="100" w:lineRule="exact"/>
        <w:rPr>
          <w:sz w:val="11"/>
          <w:szCs w:val="11"/>
        </w:rPr>
      </w:pPr>
    </w:p>
    <w:p w:rsidR="001D100E" w:rsidRDefault="001D100E">
      <w:pPr>
        <w:spacing w:line="200" w:lineRule="exact"/>
      </w:pPr>
    </w:p>
    <w:p w:rsidR="001D100E" w:rsidRDefault="00920157">
      <w:pPr>
        <w:spacing w:before="20" w:line="355" w:lineRule="auto"/>
        <w:ind w:left="368" w:right="518"/>
        <w:rPr>
          <w:rFonts w:ascii="Verdana" w:eastAsia="Verdana" w:hAnsi="Verdana" w:cs="Verdana"/>
          <w:sz w:val="22"/>
          <w:szCs w:val="22"/>
        </w:rPr>
      </w:pPr>
      <w:r>
        <w:rPr>
          <w:rFonts w:ascii="Verdana" w:eastAsia="Verdana" w:hAnsi="Verdana" w:cs="Verdana"/>
          <w:sz w:val="22"/>
          <w:szCs w:val="22"/>
        </w:rPr>
        <w:t>Although Highlighting great swaths of text is not an effective method if studying. That doesn’t mean that highlighting doesn’t have its place.</w:t>
      </w:r>
    </w:p>
    <w:p w:rsidR="001D100E" w:rsidRDefault="00920157">
      <w:pPr>
        <w:ind w:left="368"/>
        <w:rPr>
          <w:rFonts w:ascii="Verdana" w:eastAsia="Verdana" w:hAnsi="Verdana" w:cs="Verdana"/>
          <w:sz w:val="22"/>
          <w:szCs w:val="22"/>
        </w:rPr>
      </w:pPr>
      <w:r>
        <w:rPr>
          <w:rFonts w:ascii="Verdana" w:eastAsia="Verdana" w:hAnsi="Verdana" w:cs="Verdana"/>
          <w:sz w:val="22"/>
          <w:szCs w:val="22"/>
        </w:rPr>
        <w:t>In order for highlighting to be effective it needs to be targeted and purposeful, one way to</w:t>
      </w:r>
    </w:p>
    <w:p w:rsidR="001D100E" w:rsidRDefault="001D100E">
      <w:pPr>
        <w:spacing w:before="9" w:line="120" w:lineRule="exact"/>
        <w:rPr>
          <w:sz w:val="12"/>
          <w:szCs w:val="12"/>
        </w:rPr>
      </w:pPr>
    </w:p>
    <w:p w:rsidR="001D100E" w:rsidRDefault="00920157">
      <w:pPr>
        <w:ind w:left="368"/>
        <w:rPr>
          <w:rFonts w:ascii="Verdana" w:eastAsia="Verdana" w:hAnsi="Verdana" w:cs="Verdana"/>
          <w:sz w:val="22"/>
          <w:szCs w:val="22"/>
        </w:rPr>
      </w:pPr>
      <w:r>
        <w:rPr>
          <w:rFonts w:ascii="Verdana" w:eastAsia="Verdana" w:hAnsi="Verdana" w:cs="Verdana"/>
          <w:sz w:val="22"/>
          <w:szCs w:val="22"/>
        </w:rPr>
        <w:t>do this is by annotating why you have highlighted a particular passage and using this along</w:t>
      </w:r>
    </w:p>
    <w:p w:rsidR="001D100E" w:rsidRDefault="001D100E">
      <w:pPr>
        <w:spacing w:before="9" w:line="120" w:lineRule="exact"/>
        <w:rPr>
          <w:sz w:val="12"/>
          <w:szCs w:val="12"/>
        </w:rPr>
      </w:pPr>
    </w:p>
    <w:p w:rsidR="001D100E" w:rsidRDefault="00920157">
      <w:pPr>
        <w:spacing w:line="260" w:lineRule="exact"/>
        <w:ind w:left="368"/>
        <w:rPr>
          <w:rFonts w:ascii="Verdana" w:eastAsia="Verdana" w:hAnsi="Verdana" w:cs="Verdana"/>
          <w:sz w:val="22"/>
          <w:szCs w:val="22"/>
        </w:rPr>
      </w:pPr>
      <w:r>
        <w:rPr>
          <w:rFonts w:ascii="Verdana" w:eastAsia="Verdana" w:hAnsi="Verdana" w:cs="Verdana"/>
          <w:position w:val="-1"/>
          <w:sz w:val="22"/>
          <w:szCs w:val="22"/>
        </w:rPr>
        <w:t>side another note taking system.</w:t>
      </w:r>
    </w:p>
    <w:p w:rsidR="001D100E" w:rsidRDefault="001D100E">
      <w:pPr>
        <w:spacing w:line="140" w:lineRule="exact"/>
        <w:rPr>
          <w:sz w:val="14"/>
          <w:szCs w:val="14"/>
        </w:rPr>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920157">
      <w:pPr>
        <w:spacing w:before="32"/>
        <w:ind w:left="5743"/>
        <w:rPr>
          <w:sz w:val="16"/>
          <w:szCs w:val="16"/>
        </w:rPr>
      </w:pPr>
      <w:r>
        <w:rPr>
          <w:sz w:val="16"/>
          <w:szCs w:val="16"/>
        </w:rPr>
        <w:t>The importance of representative samples</w:t>
      </w:r>
    </w:p>
    <w:p w:rsidR="001D100E" w:rsidRDefault="001D100E">
      <w:pPr>
        <w:spacing w:before="7" w:line="140" w:lineRule="exact"/>
        <w:rPr>
          <w:sz w:val="14"/>
          <w:szCs w:val="14"/>
        </w:rPr>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5672E6">
      <w:pPr>
        <w:spacing w:before="32"/>
        <w:ind w:left="6861"/>
        <w:rPr>
          <w:sz w:val="16"/>
          <w:szCs w:val="16"/>
        </w:rPr>
        <w:sectPr w:rsidR="001D100E">
          <w:pgSz w:w="10800" w:h="15600"/>
          <w:pgMar w:top="400" w:right="0" w:bottom="0" w:left="0" w:header="0" w:footer="8" w:gutter="0"/>
          <w:cols w:space="720"/>
        </w:sectPr>
      </w:pPr>
      <w:r>
        <w:pict>
          <v:group id="_x0000_s1357" alt="" style="position:absolute;left:0;text-align:left;margin-left:24.85pt;margin-top:181.9pt;width:491.05pt;height:577.7pt;z-index:-2413;mso-position-horizontal-relative:page;mso-position-vertical-relative:page" coordorigin="497,3638" coordsize="9821,11554">
            <v:shape id="_x0000_s1358" type="#_x0000_t75" alt="" style="position:absolute;left:629;top:9514;width:8652;height:5578">
              <v:imagedata r:id="rId19" o:title=""/>
            </v:shape>
            <v:shape id="_x0000_s1359" type="#_x0000_t75" alt="" style="position:absolute;left:542;top:3780;width:8652;height:5563">
              <v:imagedata r:id="rId20" o:title=""/>
            </v:shape>
            <v:shape id="_x0000_s1360" alt="" style="position:absolute;left:544;top:3661;width:9751;height:11508" coordorigin="544,3661" coordsize="9751,11508" path="m544,15169r9751,l10295,3661r-9751,l544,15169xe" filled="f" strokeweight="2.28pt">
              <v:path arrowok="t"/>
            </v:shape>
            <v:shape id="_x0000_s1361" type="#_x0000_t75" alt="" style="position:absolute;left:566;top:4030;width:8389;height:284">
              <v:imagedata r:id="rId21" o:title=""/>
            </v:shape>
            <v:shape id="_x0000_s1362" type="#_x0000_t75" alt="" style="position:absolute;left:8968;top:3969;width:643;height:282">
              <v:imagedata r:id="rId22" o:title=""/>
            </v:shape>
            <v:shape id="_x0000_s1363" type="#_x0000_t75" alt="" style="position:absolute;left:8167;top:5287;width:685;height:284">
              <v:imagedata r:id="rId23" o:title=""/>
            </v:shape>
            <v:shape id="_x0000_s1364" type="#_x0000_t75" alt="" style="position:absolute;left:540;top:5467;width:4763;height:284">
              <v:imagedata r:id="rId24" o:title=""/>
            </v:shape>
            <v:shape id="_x0000_s1365" type="#_x0000_t75" alt="" style="position:absolute;left:562;top:4241;width:1156;height:239">
              <v:imagedata r:id="rId25" o:title=""/>
            </v:shape>
            <v:shape id="_x0000_s1366" type="#_x0000_t75" alt="" style="position:absolute;left:8832;top:5096;width:1159;height:522">
              <v:imagedata r:id="rId26" o:title=""/>
            </v:shape>
            <v:shape id="_x0000_s1367" type="#_x0000_t75" alt="" style="position:absolute;left:562;top:6329;width:5056;height:284">
              <v:imagedata r:id="rId27" o:title=""/>
            </v:shape>
            <v:shape id="_x0000_s1368" type="#_x0000_t75" alt="" style="position:absolute;left:540;top:6734;width:6983;height:284">
              <v:imagedata r:id="rId28" o:title=""/>
            </v:shape>
            <v:shape id="_x0000_s1369" type="#_x0000_t75" alt="" style="position:absolute;left:1881;top:6548;width:643;height:282">
              <v:imagedata r:id="rId29" o:title=""/>
            </v:shape>
            <v:shape id="_x0000_s1370" type="#_x0000_t75" alt="" style="position:absolute;left:540;top:7589;width:6472;height:241">
              <v:imagedata r:id="rId30" o:title=""/>
            </v:shape>
            <v:shape id="_x0000_s1371" type="#_x0000_t75" alt="" style="position:absolute;left:6226;top:7404;width:643;height:282">
              <v:imagedata r:id="rId31" o:title=""/>
            </v:shape>
            <v:shape id="_x0000_s1372" type="#_x0000_t75" alt="" style="position:absolute;left:7166;top:8666;width:1916;height:284">
              <v:imagedata r:id="rId32" o:title=""/>
            </v:shape>
            <v:shape id="_x0000_s1373" type="#_x0000_t75" alt="" style="position:absolute;left:497;top:8830;width:4806;height:299">
              <v:imagedata r:id="rId33" o:title=""/>
            </v:shape>
            <v:shape id="_x0000_s1374" type="#_x0000_t75" alt="" style="position:absolute;left:9042;top:8591;width:643;height:282">
              <v:imagedata r:id="rId34" o:title=""/>
            </v:shape>
            <v:shape id="_x0000_s1375" type="#_x0000_t75" alt="" style="position:absolute;left:2921;top:9710;width:2188;height:229">
              <v:imagedata r:id="rId35" o:title=""/>
            </v:shape>
            <v:shape id="_x0000_s1376" type="#_x0000_t75" alt="" style="position:absolute;left:6691;top:9749;width:1974;height:229">
              <v:imagedata r:id="rId36" o:title=""/>
            </v:shape>
            <v:shape id="_x0000_s1377" type="#_x0000_t75" alt="" style="position:absolute;left:1442;top:9943;width:2315;height:200">
              <v:imagedata r:id="rId37" o:title=""/>
            </v:shape>
            <v:shape id="_x0000_s1378" type="#_x0000_t75" alt="" style="position:absolute;left:7010;top:9955;width:2072;height:229">
              <v:imagedata r:id="rId38" o:title=""/>
            </v:shape>
            <v:shape id="_x0000_s1379" type="#_x0000_t75" alt="" style="position:absolute;left:1442;top:10159;width:709;height:229">
              <v:imagedata r:id="rId39" o:title=""/>
            </v:shape>
            <v:shape id="_x0000_s1380" type="#_x0000_t75" alt="" style="position:absolute;left:3521;top:11191;width:2780;height:256">
              <v:imagedata r:id="rId40" o:title=""/>
            </v:shape>
            <v:shape id="_x0000_s1381" type="#_x0000_t75" alt="" style="position:absolute;left:5237;top:11407;width:2780;height:229">
              <v:imagedata r:id="rId41" o:title=""/>
            </v:shape>
            <v:shape id="_x0000_s1382" type="#_x0000_t75" alt="" style="position:absolute;left:3775;top:11611;width:2526;height:222">
              <v:imagedata r:id="rId42" o:title=""/>
            </v:shape>
            <v:shape id="_x0000_s1383" type="#_x0000_t75" alt="" style="position:absolute;left:3987;top:9459;width:643;height:282">
              <v:imagedata r:id="rId43" o:title=""/>
            </v:shape>
            <v:shape id="_x0000_s1384" type="#_x0000_t75" alt="" style="position:absolute;left:7601;top:9474;width:773;height:318">
              <v:imagedata r:id="rId44" o:title=""/>
            </v:shape>
            <v:shape id="_x0000_s1385" type="#_x0000_t75" alt="" style="position:absolute;left:9073;top:9879;width:630;height:301">
              <v:imagedata r:id="rId45" o:title=""/>
            </v:shape>
            <v:shape id="_x0000_s1386" type="#_x0000_t75" alt="" style="position:absolute;left:4619;top:10946;width:643;height:282">
              <v:imagedata r:id="rId46" o:title=""/>
            </v:shape>
            <v:shape id="_x0000_s1387" type="#_x0000_t75" alt="" style="position:absolute;left:9137;top:11314;width:630;height:301">
              <v:imagedata r:id="rId47" o:title=""/>
            </v:shape>
            <v:shape id="_x0000_s1388" type="#_x0000_t75" alt="" style="position:absolute;left:3395;top:11783;width:650;height:290">
              <v:imagedata r:id="rId48" o:title=""/>
            </v:shape>
            <v:shape id="_x0000_s1389" type="#_x0000_t75" alt="" style="position:absolute;left:5510;top:13106;width:978;height:224">
              <v:imagedata r:id="rId49" o:title=""/>
            </v:shape>
            <v:shape id="_x0000_s1390" type="#_x0000_t75" alt="" style="position:absolute;left:1442;top:13260;width:5399;height:284">
              <v:imagedata r:id="rId50" o:title=""/>
            </v:shape>
            <v:shape id="_x0000_s1391" type="#_x0000_t75" alt="" style="position:absolute;left:9116;top:13038;width:650;height:290">
              <v:imagedata r:id="rId51" o:title=""/>
            </v:shape>
            <v:shape id="_x0000_s1392" type="#_x0000_t75" alt="" style="position:absolute;left:1450;top:12437;width:7744;height:265">
              <v:imagedata r:id="rId52" o:title=""/>
            </v:shape>
            <v:shape id="_x0000_s1393" type="#_x0000_t75" alt="" style="position:absolute;left:1454;top:12660;width:2437;height:284">
              <v:imagedata r:id="rId53" o:title=""/>
            </v:shape>
            <v:shape id="_x0000_s1394" type="#_x0000_t75" alt="" style="position:absolute;left:9146;top:12124;width:1112;height:602">
              <v:imagedata r:id="rId54" o:title=""/>
            </v:shape>
            <v:shape id="_x0000_s1395" type="#_x0000_t75" alt="" style="position:absolute;left:5602;top:14119;width:3203;height:186">
              <v:imagedata r:id="rId55" o:title=""/>
            </v:shape>
            <v:shape id="_x0000_s1396" type="#_x0000_t75" alt="" style="position:absolute;left:1488;top:14323;width:7364;height:191">
              <v:imagedata r:id="rId56" o:title=""/>
            </v:shape>
            <v:shape id="_x0000_s1397" type="#_x0000_t75" alt="" style="position:absolute;left:1442;top:14542;width:7223;height:188">
              <v:imagedata r:id="rId57" o:title=""/>
            </v:shape>
            <v:shape id="_x0000_s1398" type="#_x0000_t75" alt="" style="position:absolute;left:8848;top:14045;width:643;height:282">
              <v:imagedata r:id="rId58" o:title=""/>
            </v:shape>
            <w10:wrap anchorx="page" anchory="page"/>
          </v:group>
        </w:pict>
      </w:r>
      <w:r w:rsidR="00920157">
        <w:rPr>
          <w:sz w:val="16"/>
          <w:szCs w:val="16"/>
        </w:rPr>
        <w:t>Example</w:t>
      </w:r>
    </w:p>
    <w:p w:rsidR="001D100E" w:rsidRDefault="001D100E">
      <w:pPr>
        <w:spacing w:line="200" w:lineRule="exact"/>
      </w:pPr>
    </w:p>
    <w:p w:rsidR="001D100E" w:rsidRDefault="001D100E">
      <w:pPr>
        <w:spacing w:before="16" w:line="200" w:lineRule="exact"/>
      </w:pPr>
    </w:p>
    <w:p w:rsidR="001D100E" w:rsidRDefault="00920157">
      <w:pPr>
        <w:spacing w:line="360" w:lineRule="exact"/>
        <w:ind w:left="3932" w:right="4089"/>
        <w:jc w:val="center"/>
        <w:rPr>
          <w:rFonts w:ascii="Verdana" w:eastAsia="Verdana" w:hAnsi="Verdana" w:cs="Verdana"/>
          <w:sz w:val="32"/>
          <w:szCs w:val="32"/>
        </w:rPr>
      </w:pPr>
      <w:r>
        <w:rPr>
          <w:rFonts w:ascii="Verdana" w:eastAsia="Verdana" w:hAnsi="Verdana" w:cs="Verdana"/>
          <w:b/>
          <w:w w:val="99"/>
          <w:position w:val="-2"/>
          <w:sz w:val="32"/>
          <w:szCs w:val="32"/>
          <w:u w:val="thick" w:color="000000"/>
        </w:rPr>
        <w:t>Focused Reading</w:t>
      </w:r>
    </w:p>
    <w:p w:rsidR="001D100E" w:rsidRDefault="001D100E">
      <w:pPr>
        <w:spacing w:line="200" w:lineRule="exact"/>
      </w:pPr>
    </w:p>
    <w:p w:rsidR="001D100E" w:rsidRDefault="001D100E">
      <w:pPr>
        <w:spacing w:before="1" w:line="260" w:lineRule="exact"/>
        <w:rPr>
          <w:sz w:val="26"/>
          <w:szCs w:val="26"/>
        </w:rPr>
      </w:pPr>
    </w:p>
    <w:p w:rsidR="001D100E" w:rsidRDefault="00920157">
      <w:pPr>
        <w:spacing w:before="20" w:line="355" w:lineRule="auto"/>
        <w:ind w:left="424" w:right="418"/>
        <w:rPr>
          <w:rFonts w:ascii="Verdana" w:eastAsia="Verdana" w:hAnsi="Verdana" w:cs="Verdana"/>
          <w:sz w:val="22"/>
          <w:szCs w:val="22"/>
        </w:rPr>
      </w:pPr>
      <w:r>
        <w:rPr>
          <w:rFonts w:ascii="Verdana" w:eastAsia="Verdana" w:hAnsi="Verdana" w:cs="Verdana"/>
          <w:sz w:val="22"/>
          <w:szCs w:val="22"/>
        </w:rPr>
        <w:t>Focused reading is a worksheet that structures the notes that you are taking from the reading you are doing and identifying any areas that you want to make sure you are clear on after</w:t>
      </w:r>
    </w:p>
    <w:p w:rsidR="001D100E" w:rsidRDefault="00920157">
      <w:pPr>
        <w:spacing w:line="260" w:lineRule="exact"/>
        <w:ind w:left="424"/>
        <w:rPr>
          <w:rFonts w:ascii="Verdana" w:eastAsia="Verdana" w:hAnsi="Verdana" w:cs="Verdana"/>
          <w:sz w:val="22"/>
          <w:szCs w:val="22"/>
        </w:rPr>
      </w:pPr>
      <w:r>
        <w:rPr>
          <w:rFonts w:ascii="Verdana" w:eastAsia="Verdana" w:hAnsi="Verdana" w:cs="Verdana"/>
          <w:position w:val="-1"/>
          <w:sz w:val="22"/>
          <w:szCs w:val="22"/>
        </w:rPr>
        <w:t>the lesson.</w:t>
      </w:r>
    </w:p>
    <w:p w:rsidR="001D100E" w:rsidRDefault="001D100E">
      <w:pPr>
        <w:spacing w:before="7" w:line="140" w:lineRule="exact"/>
        <w:rPr>
          <w:sz w:val="14"/>
          <w:szCs w:val="14"/>
        </w:rPr>
      </w:pPr>
    </w:p>
    <w:p w:rsidR="001D100E" w:rsidRDefault="001D100E">
      <w:pPr>
        <w:spacing w:line="200" w:lineRule="exact"/>
      </w:pPr>
    </w:p>
    <w:p w:rsidR="001D100E" w:rsidRDefault="001D100E">
      <w:pPr>
        <w:spacing w:line="200" w:lineRule="exact"/>
      </w:pPr>
    </w:p>
    <w:p w:rsidR="001D100E" w:rsidRDefault="00920157">
      <w:pPr>
        <w:spacing w:before="31" w:line="240" w:lineRule="exact"/>
        <w:ind w:left="884" w:right="8670"/>
        <w:rPr>
          <w:rFonts w:ascii="Verdana" w:eastAsia="Verdana" w:hAnsi="Verdana" w:cs="Verdana"/>
        </w:rPr>
      </w:pPr>
      <w:r>
        <w:rPr>
          <w:rFonts w:ascii="Verdana" w:eastAsia="Verdana" w:hAnsi="Verdana" w:cs="Verdana"/>
          <w:w w:val="99"/>
        </w:rPr>
        <w:t>Which</w:t>
      </w:r>
      <w:r>
        <w:rPr>
          <w:rFonts w:ascii="Verdana" w:eastAsia="Verdana" w:hAnsi="Verdana" w:cs="Verdana"/>
        </w:rPr>
        <w:t xml:space="preserve"> </w:t>
      </w:r>
      <w:r>
        <w:rPr>
          <w:rFonts w:ascii="Verdana" w:eastAsia="Verdana" w:hAnsi="Verdana" w:cs="Verdana"/>
          <w:w w:val="99"/>
        </w:rPr>
        <w:t>exam paper</w:t>
      </w:r>
    </w:p>
    <w:p w:rsidR="001D100E" w:rsidRDefault="001D100E">
      <w:pPr>
        <w:spacing w:before="5" w:line="220" w:lineRule="exact"/>
        <w:rPr>
          <w:sz w:val="22"/>
          <w:szCs w:val="22"/>
        </w:rPr>
        <w:sectPr w:rsidR="001D100E">
          <w:pgSz w:w="10800" w:h="15600"/>
          <w:pgMar w:top="400" w:right="0" w:bottom="0" w:left="0" w:header="0" w:footer="8" w:gutter="0"/>
          <w:cols w:space="720"/>
        </w:sectPr>
      </w:pPr>
    </w:p>
    <w:p w:rsidR="001D100E" w:rsidRDefault="00920157">
      <w:pPr>
        <w:spacing w:before="22"/>
        <w:ind w:left="614" w:right="-56"/>
        <w:rPr>
          <w:rFonts w:ascii="Verdana" w:eastAsia="Verdana" w:hAnsi="Verdana" w:cs="Verdana"/>
        </w:rPr>
      </w:pPr>
      <w:r>
        <w:rPr>
          <w:rFonts w:ascii="Verdana" w:eastAsia="Verdana" w:hAnsi="Verdana" w:cs="Verdana"/>
          <w:w w:val="99"/>
        </w:rPr>
        <w:t>Specific</w:t>
      </w:r>
      <w:r>
        <w:rPr>
          <w:rFonts w:ascii="Verdana" w:eastAsia="Verdana" w:hAnsi="Verdana" w:cs="Verdana"/>
        </w:rPr>
        <w:t xml:space="preserve"> </w:t>
      </w:r>
      <w:r>
        <w:rPr>
          <w:rFonts w:ascii="Verdana" w:eastAsia="Verdana" w:hAnsi="Verdana" w:cs="Verdana"/>
          <w:w w:val="99"/>
        </w:rPr>
        <w:t>part</w:t>
      </w:r>
      <w:r>
        <w:rPr>
          <w:rFonts w:ascii="Verdana" w:eastAsia="Verdana" w:hAnsi="Verdana" w:cs="Verdana"/>
        </w:rPr>
        <w:t xml:space="preserve"> </w:t>
      </w:r>
      <w:r>
        <w:rPr>
          <w:rFonts w:ascii="Verdana" w:eastAsia="Verdana" w:hAnsi="Verdana" w:cs="Verdana"/>
          <w:w w:val="99"/>
        </w:rPr>
        <w:t>of</w:t>
      </w:r>
      <w:r>
        <w:rPr>
          <w:rFonts w:ascii="Verdana" w:eastAsia="Verdana" w:hAnsi="Verdana" w:cs="Verdana"/>
        </w:rPr>
        <w:t xml:space="preserve"> </w:t>
      </w:r>
      <w:r>
        <w:rPr>
          <w:rFonts w:ascii="Verdana" w:eastAsia="Verdana" w:hAnsi="Verdana" w:cs="Verdana"/>
          <w:w w:val="99"/>
        </w:rPr>
        <w:t>the</w:t>
      </w:r>
    </w:p>
    <w:p w:rsidR="001D100E" w:rsidRDefault="00920157">
      <w:pPr>
        <w:spacing w:line="240" w:lineRule="exact"/>
        <w:ind w:left="614"/>
        <w:rPr>
          <w:rFonts w:ascii="Verdana" w:eastAsia="Verdana" w:hAnsi="Verdana" w:cs="Verdana"/>
        </w:rPr>
      </w:pPr>
      <w:r>
        <w:rPr>
          <w:rFonts w:ascii="Verdana" w:eastAsia="Verdana" w:hAnsi="Verdana" w:cs="Verdana"/>
          <w:w w:val="99"/>
          <w:position w:val="-1"/>
        </w:rPr>
        <w:t>specification</w:t>
      </w:r>
    </w:p>
    <w:p w:rsidR="001D100E" w:rsidRDefault="001D100E">
      <w:pPr>
        <w:spacing w:before="2" w:line="140" w:lineRule="exact"/>
        <w:rPr>
          <w:sz w:val="15"/>
          <w:szCs w:val="15"/>
        </w:rPr>
      </w:pPr>
    </w:p>
    <w:p w:rsidR="001D100E" w:rsidRDefault="001D100E">
      <w:pPr>
        <w:spacing w:line="200" w:lineRule="exact"/>
      </w:pPr>
    </w:p>
    <w:p w:rsidR="001D100E" w:rsidRDefault="00920157">
      <w:pPr>
        <w:spacing w:line="240" w:lineRule="exact"/>
        <w:ind w:left="614" w:right="488"/>
        <w:rPr>
          <w:rFonts w:ascii="Verdana" w:eastAsia="Verdana" w:hAnsi="Verdana" w:cs="Verdana"/>
        </w:rPr>
      </w:pPr>
      <w:r>
        <w:rPr>
          <w:rFonts w:ascii="Verdana" w:eastAsia="Verdana" w:hAnsi="Verdana" w:cs="Verdana"/>
          <w:w w:val="99"/>
        </w:rPr>
        <w:t>Title</w:t>
      </w:r>
      <w:r>
        <w:rPr>
          <w:rFonts w:ascii="Verdana" w:eastAsia="Verdana" w:hAnsi="Verdana" w:cs="Verdana"/>
        </w:rPr>
        <w:t xml:space="preserve"> </w:t>
      </w:r>
      <w:r>
        <w:rPr>
          <w:rFonts w:ascii="Verdana" w:eastAsia="Verdana" w:hAnsi="Verdana" w:cs="Verdana"/>
          <w:w w:val="99"/>
        </w:rPr>
        <w:t>of</w:t>
      </w:r>
      <w:r>
        <w:rPr>
          <w:rFonts w:ascii="Verdana" w:eastAsia="Verdana" w:hAnsi="Verdana" w:cs="Verdana"/>
        </w:rPr>
        <w:t xml:space="preserve"> </w:t>
      </w:r>
      <w:r>
        <w:rPr>
          <w:rFonts w:ascii="Verdana" w:eastAsia="Verdana" w:hAnsi="Verdana" w:cs="Verdana"/>
          <w:w w:val="99"/>
        </w:rPr>
        <w:t>the notes</w:t>
      </w:r>
      <w:r>
        <w:rPr>
          <w:rFonts w:ascii="Verdana" w:eastAsia="Verdana" w:hAnsi="Verdana" w:cs="Verdana"/>
        </w:rPr>
        <w:t xml:space="preserve"> </w:t>
      </w:r>
      <w:r>
        <w:rPr>
          <w:rFonts w:ascii="Verdana" w:eastAsia="Verdana" w:hAnsi="Verdana" w:cs="Verdana"/>
          <w:w w:val="99"/>
        </w:rPr>
        <w:t>you</w:t>
      </w:r>
      <w:r>
        <w:rPr>
          <w:rFonts w:ascii="Verdana" w:eastAsia="Verdana" w:hAnsi="Verdana" w:cs="Verdana"/>
        </w:rPr>
        <w:t xml:space="preserve"> </w:t>
      </w:r>
      <w:r>
        <w:rPr>
          <w:rFonts w:ascii="Verdana" w:eastAsia="Verdana" w:hAnsi="Verdana" w:cs="Verdana"/>
          <w:w w:val="99"/>
        </w:rPr>
        <w:t>are making</w:t>
      </w:r>
    </w:p>
    <w:p w:rsidR="001D100E" w:rsidRDefault="00920157">
      <w:pPr>
        <w:spacing w:before="9" w:line="180" w:lineRule="exact"/>
        <w:rPr>
          <w:sz w:val="18"/>
          <w:szCs w:val="18"/>
        </w:rPr>
      </w:pPr>
      <w:r>
        <w:br w:type="column"/>
      </w:r>
    </w:p>
    <w:p w:rsidR="001D100E" w:rsidRDefault="001D100E">
      <w:pPr>
        <w:spacing w:line="200" w:lineRule="exact"/>
      </w:pPr>
    </w:p>
    <w:p w:rsidR="001D100E" w:rsidRDefault="00920157">
      <w:pPr>
        <w:spacing w:line="240" w:lineRule="exact"/>
        <w:ind w:left="55" w:right="331" w:hanging="65"/>
        <w:jc w:val="right"/>
        <w:rPr>
          <w:rFonts w:ascii="Verdana" w:eastAsia="Verdana" w:hAnsi="Verdana" w:cs="Verdana"/>
        </w:rPr>
      </w:pPr>
      <w:r>
        <w:rPr>
          <w:rFonts w:ascii="Verdana" w:eastAsia="Verdana" w:hAnsi="Verdana" w:cs="Verdana"/>
          <w:w w:val="99"/>
        </w:rPr>
        <w:t>Names</w:t>
      </w:r>
      <w:r>
        <w:rPr>
          <w:rFonts w:ascii="Verdana" w:eastAsia="Verdana" w:hAnsi="Verdana" w:cs="Verdana"/>
        </w:rPr>
        <w:t xml:space="preserve"> </w:t>
      </w:r>
      <w:r>
        <w:rPr>
          <w:rFonts w:ascii="Verdana" w:eastAsia="Verdana" w:hAnsi="Verdana" w:cs="Verdana"/>
          <w:w w:val="99"/>
        </w:rPr>
        <w:t>of thinkers</w:t>
      </w:r>
      <w:r>
        <w:rPr>
          <w:rFonts w:ascii="Verdana" w:eastAsia="Verdana" w:hAnsi="Verdana" w:cs="Verdana"/>
        </w:rPr>
        <w:t xml:space="preserve"> </w:t>
      </w:r>
      <w:r>
        <w:rPr>
          <w:rFonts w:ascii="Verdana" w:eastAsia="Verdana" w:hAnsi="Verdana" w:cs="Verdana"/>
          <w:w w:val="99"/>
        </w:rPr>
        <w:t>/ Theorists</w:t>
      </w:r>
    </w:p>
    <w:p w:rsidR="001D100E" w:rsidRDefault="00920157">
      <w:pPr>
        <w:spacing w:line="240" w:lineRule="exact"/>
        <w:ind w:left="-36" w:right="332" w:firstLine="5"/>
        <w:jc w:val="right"/>
        <w:rPr>
          <w:rFonts w:ascii="Verdana" w:eastAsia="Verdana" w:hAnsi="Verdana" w:cs="Verdana"/>
        </w:rPr>
        <w:sectPr w:rsidR="001D100E">
          <w:type w:val="continuous"/>
          <w:pgSz w:w="10800" w:h="15600"/>
          <w:pgMar w:top="0" w:right="0" w:bottom="0" w:left="0" w:header="720" w:footer="720" w:gutter="0"/>
          <w:cols w:num="2" w:space="720" w:equalWidth="0">
            <w:col w:w="2463" w:space="7053"/>
            <w:col w:w="1284"/>
          </w:cols>
        </w:sectPr>
      </w:pPr>
      <w:r>
        <w:rPr>
          <w:rFonts w:ascii="Verdana" w:eastAsia="Verdana" w:hAnsi="Verdana" w:cs="Verdana"/>
          <w:w w:val="99"/>
        </w:rPr>
        <w:t>or</w:t>
      </w:r>
      <w:r>
        <w:rPr>
          <w:rFonts w:ascii="Verdana" w:eastAsia="Verdana" w:hAnsi="Verdana" w:cs="Verdana"/>
        </w:rPr>
        <w:t xml:space="preserve"> </w:t>
      </w:r>
      <w:r>
        <w:rPr>
          <w:rFonts w:ascii="Verdana" w:eastAsia="Verdana" w:hAnsi="Verdana" w:cs="Verdana"/>
          <w:w w:val="99"/>
        </w:rPr>
        <w:t>people who</w:t>
      </w:r>
      <w:r>
        <w:rPr>
          <w:rFonts w:ascii="Verdana" w:eastAsia="Verdana" w:hAnsi="Verdana" w:cs="Verdana"/>
        </w:rPr>
        <w:t xml:space="preserve"> </w:t>
      </w:r>
      <w:r>
        <w:rPr>
          <w:rFonts w:ascii="Verdana" w:eastAsia="Verdana" w:hAnsi="Verdana" w:cs="Verdana"/>
          <w:w w:val="99"/>
        </w:rPr>
        <w:t>are associate d</w:t>
      </w:r>
      <w:r>
        <w:rPr>
          <w:rFonts w:ascii="Verdana" w:eastAsia="Verdana" w:hAnsi="Verdana" w:cs="Verdana"/>
        </w:rPr>
        <w:t xml:space="preserve"> </w:t>
      </w:r>
      <w:r>
        <w:rPr>
          <w:rFonts w:ascii="Verdana" w:eastAsia="Verdana" w:hAnsi="Verdana" w:cs="Verdana"/>
          <w:w w:val="99"/>
        </w:rPr>
        <w:t>with</w:t>
      </w:r>
      <w:r>
        <w:rPr>
          <w:rFonts w:ascii="Verdana" w:eastAsia="Verdana" w:hAnsi="Verdana" w:cs="Verdana"/>
        </w:rPr>
        <w:t xml:space="preserve"> </w:t>
      </w:r>
      <w:r>
        <w:rPr>
          <w:rFonts w:ascii="Verdana" w:eastAsia="Verdana" w:hAnsi="Verdana" w:cs="Verdana"/>
          <w:w w:val="99"/>
        </w:rPr>
        <w:t>this area</w:t>
      </w:r>
    </w:p>
    <w:p w:rsidR="001D100E" w:rsidRDefault="001D100E">
      <w:pPr>
        <w:spacing w:line="200" w:lineRule="exact"/>
      </w:pPr>
    </w:p>
    <w:p w:rsidR="001D100E" w:rsidRDefault="001D100E">
      <w:pPr>
        <w:spacing w:line="200" w:lineRule="exact"/>
      </w:pPr>
    </w:p>
    <w:p w:rsidR="001D100E" w:rsidRDefault="001D100E">
      <w:pPr>
        <w:spacing w:before="4" w:line="280" w:lineRule="exact"/>
        <w:rPr>
          <w:sz w:val="28"/>
          <w:szCs w:val="28"/>
        </w:rPr>
        <w:sectPr w:rsidR="001D100E">
          <w:type w:val="continuous"/>
          <w:pgSz w:w="10800" w:h="15600"/>
          <w:pgMar w:top="0" w:right="0" w:bottom="0" w:left="0" w:header="720" w:footer="720" w:gutter="0"/>
          <w:cols w:space="720"/>
        </w:sectPr>
      </w:pPr>
    </w:p>
    <w:p w:rsidR="001D100E" w:rsidRDefault="00920157">
      <w:pPr>
        <w:spacing w:before="31" w:line="240" w:lineRule="exact"/>
        <w:ind w:left="424" w:right="-36"/>
        <w:rPr>
          <w:rFonts w:ascii="Verdana" w:eastAsia="Verdana" w:hAnsi="Verdana" w:cs="Verdana"/>
        </w:rPr>
      </w:pPr>
      <w:r>
        <w:rPr>
          <w:rFonts w:ascii="Verdana" w:eastAsia="Verdana" w:hAnsi="Verdana" w:cs="Verdana"/>
          <w:w w:val="99"/>
        </w:rPr>
        <w:t>Bullet</w:t>
      </w:r>
      <w:r>
        <w:rPr>
          <w:rFonts w:ascii="Verdana" w:eastAsia="Verdana" w:hAnsi="Verdana" w:cs="Verdana"/>
        </w:rPr>
        <w:t xml:space="preserve"> </w:t>
      </w:r>
      <w:r>
        <w:rPr>
          <w:rFonts w:ascii="Verdana" w:eastAsia="Verdana" w:hAnsi="Verdana" w:cs="Verdana"/>
          <w:w w:val="99"/>
        </w:rPr>
        <w:t>points</w:t>
      </w:r>
      <w:r>
        <w:rPr>
          <w:rFonts w:ascii="Verdana" w:eastAsia="Verdana" w:hAnsi="Verdana" w:cs="Verdana"/>
        </w:rPr>
        <w:t xml:space="preserve"> </w:t>
      </w:r>
      <w:r>
        <w:rPr>
          <w:rFonts w:ascii="Verdana" w:eastAsia="Verdana" w:hAnsi="Verdana" w:cs="Verdana"/>
          <w:w w:val="99"/>
        </w:rPr>
        <w:t>of information</w:t>
      </w:r>
      <w:r>
        <w:rPr>
          <w:rFonts w:ascii="Verdana" w:eastAsia="Verdana" w:hAnsi="Verdana" w:cs="Verdana"/>
        </w:rPr>
        <w:t xml:space="preserve"> </w:t>
      </w:r>
      <w:r>
        <w:rPr>
          <w:rFonts w:ascii="Verdana" w:eastAsia="Verdana" w:hAnsi="Verdana" w:cs="Verdana"/>
          <w:w w:val="99"/>
        </w:rPr>
        <w:t>that</w:t>
      </w:r>
      <w:r>
        <w:rPr>
          <w:rFonts w:ascii="Verdana" w:eastAsia="Verdana" w:hAnsi="Verdana" w:cs="Verdana"/>
        </w:rPr>
        <w:t xml:space="preserve"> </w:t>
      </w:r>
      <w:r>
        <w:rPr>
          <w:rFonts w:ascii="Verdana" w:eastAsia="Verdana" w:hAnsi="Verdana" w:cs="Verdana"/>
          <w:w w:val="99"/>
        </w:rPr>
        <w:t>are significant</w:t>
      </w:r>
      <w:r>
        <w:rPr>
          <w:rFonts w:ascii="Verdana" w:eastAsia="Verdana" w:hAnsi="Verdana" w:cs="Verdana"/>
        </w:rPr>
        <w:t xml:space="preserve"> </w:t>
      </w:r>
      <w:r>
        <w:rPr>
          <w:rFonts w:ascii="Verdana" w:eastAsia="Verdana" w:hAnsi="Verdana" w:cs="Verdana"/>
          <w:w w:val="99"/>
        </w:rPr>
        <w:t>to</w:t>
      </w:r>
      <w:r>
        <w:rPr>
          <w:rFonts w:ascii="Verdana" w:eastAsia="Verdana" w:hAnsi="Verdana" w:cs="Verdana"/>
        </w:rPr>
        <w:t xml:space="preserve"> </w:t>
      </w:r>
      <w:r>
        <w:rPr>
          <w:rFonts w:ascii="Verdana" w:eastAsia="Verdana" w:hAnsi="Verdana" w:cs="Verdana"/>
          <w:w w:val="99"/>
        </w:rPr>
        <w:t>this</w:t>
      </w:r>
      <w:r>
        <w:rPr>
          <w:rFonts w:ascii="Verdana" w:eastAsia="Verdana" w:hAnsi="Verdana" w:cs="Verdana"/>
        </w:rPr>
        <w:t xml:space="preserve"> </w:t>
      </w:r>
      <w:r>
        <w:rPr>
          <w:rFonts w:ascii="Verdana" w:eastAsia="Verdana" w:hAnsi="Verdana" w:cs="Verdana"/>
          <w:w w:val="99"/>
        </w:rPr>
        <w:t>topic.</w:t>
      </w:r>
    </w:p>
    <w:p w:rsidR="001D100E" w:rsidRDefault="00920157">
      <w:pPr>
        <w:spacing w:before="78" w:line="240" w:lineRule="exact"/>
        <w:ind w:left="-29" w:right="218" w:hanging="7"/>
        <w:jc w:val="right"/>
        <w:rPr>
          <w:rFonts w:ascii="Verdana" w:eastAsia="Verdana" w:hAnsi="Verdana" w:cs="Verdana"/>
        </w:rPr>
        <w:sectPr w:rsidR="001D100E">
          <w:type w:val="continuous"/>
          <w:pgSz w:w="10800" w:h="15600"/>
          <w:pgMar w:top="0" w:right="0" w:bottom="0" w:left="0" w:header="720" w:footer="720" w:gutter="0"/>
          <w:cols w:num="2" w:space="720" w:equalWidth="0">
            <w:col w:w="2630" w:space="6423"/>
            <w:col w:w="1747"/>
          </w:cols>
        </w:sectPr>
      </w:pPr>
      <w:r>
        <w:br w:type="column"/>
      </w:r>
      <w:r>
        <w:rPr>
          <w:rFonts w:ascii="Verdana" w:eastAsia="Verdana" w:hAnsi="Verdana" w:cs="Verdana"/>
          <w:w w:val="99"/>
        </w:rPr>
        <w:t>Subject</w:t>
      </w:r>
      <w:r>
        <w:rPr>
          <w:rFonts w:ascii="Verdana" w:eastAsia="Verdana" w:hAnsi="Verdana" w:cs="Verdana"/>
        </w:rPr>
        <w:t xml:space="preserve"> </w:t>
      </w:r>
      <w:r>
        <w:rPr>
          <w:rFonts w:ascii="Verdana" w:eastAsia="Verdana" w:hAnsi="Verdana" w:cs="Verdana"/>
          <w:w w:val="99"/>
        </w:rPr>
        <w:t>specific terminology associated</w:t>
      </w:r>
      <w:r>
        <w:rPr>
          <w:rFonts w:ascii="Verdana" w:eastAsia="Verdana" w:hAnsi="Verdana" w:cs="Verdana"/>
        </w:rPr>
        <w:t xml:space="preserve"> </w:t>
      </w:r>
      <w:r>
        <w:rPr>
          <w:rFonts w:ascii="Verdana" w:eastAsia="Verdana" w:hAnsi="Verdana" w:cs="Verdana"/>
          <w:w w:val="99"/>
        </w:rPr>
        <w:t>with this</w:t>
      </w:r>
      <w:r>
        <w:rPr>
          <w:rFonts w:ascii="Verdana" w:eastAsia="Verdana" w:hAnsi="Verdana" w:cs="Verdana"/>
        </w:rPr>
        <w:t xml:space="preserve"> </w:t>
      </w:r>
      <w:r>
        <w:rPr>
          <w:rFonts w:ascii="Verdana" w:eastAsia="Verdana" w:hAnsi="Verdana" w:cs="Verdana"/>
          <w:w w:val="99"/>
        </w:rPr>
        <w:t>topic</w:t>
      </w:r>
    </w:p>
    <w:p w:rsidR="001D100E" w:rsidRDefault="001D100E">
      <w:pPr>
        <w:spacing w:before="5" w:line="140" w:lineRule="exact"/>
        <w:rPr>
          <w:sz w:val="14"/>
          <w:szCs w:val="14"/>
        </w:rPr>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5672E6">
      <w:pPr>
        <w:spacing w:before="31" w:line="240" w:lineRule="exact"/>
        <w:ind w:left="8970" w:right="349" w:hanging="24"/>
        <w:jc w:val="right"/>
        <w:rPr>
          <w:rFonts w:ascii="Verdana" w:eastAsia="Verdana" w:hAnsi="Verdana" w:cs="Verdana"/>
        </w:rPr>
      </w:pPr>
      <w:r>
        <w:pict>
          <v:group id="_x0000_s1332" alt="" style="position:absolute;left:0;text-align:left;margin-left:98.75pt;margin-top:-303.1pt;width:369.55pt;height:388.75pt;z-index:-2412;mso-position-horizontal-relative:page" coordorigin="1975,-6062" coordsize="7391,7775">
            <v:shape id="_x0000_s1333" type="#_x0000_t75" alt="" style="position:absolute;left:3146;top:-6044;width:5400;height:7742">
              <v:imagedata r:id="rId59" o:title=""/>
            </v:shape>
            <v:shape id="_x0000_s1334" alt="" style="position:absolute;left:3139;top:-6051;width:5414;height:7757" coordorigin="3139,-6051" coordsize="5414,7757" path="m3139,1706r5415,l8554,-6051r-5415,l3139,1706xe" filled="f" strokeweight=".72pt">
              <v:path arrowok="t"/>
            </v:shape>
            <v:shape id="_x0000_s1335" alt="" style="position:absolute;left:1982;top:-6054;width:1188;height:609" coordorigin="1982,-6054" coordsize="1188,609" path="m3162,-5445r9,-18l2038,-6027r-20,1l2008,-6040r30,13l2139,-6034r6,-1l2149,-6039r,-6l2148,-6050r-4,-4l2138,-6054r-156,10l2005,-6044r-4,19l2029,-6010r1133,565xe" fillcolor="black" stroked="f">
              <v:path arrowok="t"/>
            </v:shape>
            <v:shape id="_x0000_s1336" alt="" style="position:absolute;left:1982;top:-6054;width:1188;height:609" coordorigin="1982,-6054" coordsize="1188,609" path="m1996,-6026r33,16l2001,-6025r4,-19l1982,-6044r86,131l2071,-5909r6,2l2082,-5910r4,-3l2088,-5920r-3,-4l2029,-6010r-33,-16xe" fillcolor="black" stroked="f">
              <v:path arrowok="t"/>
            </v:shape>
            <v:shape id="_x0000_s1337" alt="" style="position:absolute;left:1982;top:-6054;width:1188;height:609" coordorigin="1982,-6054" coordsize="1188,609" path="m2038,-6027r-30,-13l2018,-6026r20,-1xe" fillcolor="black" stroked="f">
              <v:path arrowok="t"/>
            </v:shape>
            <v:shape id="_x0000_s1338" alt="" style="position:absolute;left:1982;top:-5312;width:1184;height:163" coordorigin="1982,-5312" coordsize="1184,163" path="m2007,-5222r32,2l3166,-5220r,-20l2002,-5240r,20l2117,-5152r5,3l2128,-5150r3,-5l2134,-5160r-2,-6l2127,-5169r-88,-51l2007,-5222r,-17l2022,-5230r-15,8xe" fillcolor="black" stroked="f">
              <v:path arrowok="t"/>
            </v:shape>
            <v:shape id="_x0000_s1339" alt="" style="position:absolute;left:1982;top:-5312;width:1184;height:163" coordorigin="1982,-5312" coordsize="1184,163" path="m2117,-5152r-115,-68l2002,-5240r37,l2127,-5292r5,-2l2134,-5300r-3,-5l2128,-5310r-6,-2l2117,-5309r-135,79l2117,-5152xe" fillcolor="black" stroked="f">
              <v:path arrowok="t"/>
            </v:shape>
            <v:shape id="_x0000_s1340" alt="" style="position:absolute;left:1982;top:-5312;width:1184;height:163" coordorigin="1982,-5312" coordsize="1184,163" path="m2022,-5230r-15,-9l2007,-5222r15,-8xe" fillcolor="black" stroked="f">
              <v:path arrowok="t"/>
            </v:shape>
            <v:shape id="_x0000_s1341" alt="" style="position:absolute;left:1982;top:-4618;width:1166;height:342" coordorigin="1982,-4618" coordsize="1166,342" path="m1999,-4524r95,-94l1982,-4509r17,-15xe" fillcolor="black" stroked="f">
              <v:path arrowok="t"/>
            </v:shape>
            <v:shape id="_x0000_s1342" alt="" style="position:absolute;left:1982;top:-4618;width:1166;height:342" coordorigin="1982,-4618" coordsize="1166,342" path="m2109,-4618r-4,-4l2098,-4622r-4,4l1999,-4524r-17,15l2132,-4465r-128,-39l2004,-4524r17,5l2009,-4507r-5,-17l2004,-4504r36,-9l3148,-4786r-5,-20l2035,-4532r73,-71l2112,-4607r,-7l2109,-4618xe" fillcolor="black" stroked="f">
              <v:path arrowok="t"/>
            </v:shape>
            <v:shape id="_x0000_s1343" alt="" style="position:absolute;left:1982;top:-4618;width:1166;height:342" coordorigin="1982,-4618" coordsize="1166,342" path="m2132,-4465r5,1l2143,-4467r1,-5l2146,-4477r-3,-6l2138,-4484r-98,-29l2004,-4504r128,39xe" fillcolor="black" stroked="f">
              <v:path arrowok="t"/>
            </v:shape>
            <v:shape id="_x0000_s1344" alt="" style="position:absolute;left:1982;top:-4618;width:1166;height:342" coordorigin="1982,-4618" coordsize="1166,342" path="m2021,-4519r-17,-5l2009,-4507r12,-12xe" fillcolor="black" stroked="f">
              <v:path arrowok="t"/>
            </v:shape>
            <v:shape id="_x0000_s1345" alt="" style="position:absolute;left:8232;top:-4496;width:1127;height:163" coordorigin="8232,-4496" coordsize="1127,163" path="m9211,-4350r-1,6l9213,-4339r3,4l9222,-4333r5,-3l9359,-4419r-20,-9l9339,-4408r,-20l9334,-4410r-31,3l9216,-4353r-5,3xe" fillcolor="black" stroked="f">
              <v:path arrowok="t"/>
            </v:shape>
            <v:shape id="_x0000_s1346" alt="" style="position:absolute;left:8232;top:-4496;width:1127;height:163" coordorigin="8232,-4496" coordsize="1127,163" path="m9207,-4479r5,3l9302,-4427r32,l9319,-4418r-17,-9l8232,-4394r,20l9303,-4407r31,-3l9339,-4428r20,9l9222,-4493r-5,-3l9211,-4494r-3,5l9206,-4485r1,6xe" fillcolor="black" stroked="f">
              <v:path arrowok="t"/>
            </v:shape>
            <v:shape id="_x0000_s1347" alt="" style="position:absolute;left:8232;top:-4496;width:1127;height:163" coordorigin="8232,-4496" coordsize="1127,163" path="m9334,-4427r-32,l9319,-4418r15,-9xe" fillcolor="black" stroked="f">
              <v:path arrowok="t"/>
            </v:shape>
            <v:shape id="_x0000_s1348" alt="" style="position:absolute;left:8227;top:-2592;width:746;height:423" coordorigin="8227,-2592" coordsize="746,423" path="m8807,-2173r4,4l8817,-2169r156,-3l8951,-2173r-4,-4l8955,-2192r5,2l8973,-2172r-80,-134l8890,-2311r-6,-2l8879,-2310r-4,3l8873,-2301r3,5l8928,-2208r10,17l8918,-2191r-102,2l8811,-2189r-4,5l8807,-2173xe" fillcolor="black" stroked="f">
              <v:path arrowok="t"/>
            </v:shape>
            <v:shape id="_x0000_s1349" alt="" style="position:absolute;left:8227;top:-2592;width:746;height:423" coordorigin="8227,-2592" coordsize="746,423" path="m8951,-2173r22,1l8960,-2190r-5,-2l8947,-2177r4,4xe" fillcolor="black" stroked="f">
              <v:path arrowok="t"/>
            </v:shape>
            <v:shape id="_x0000_s1350" alt="" style="position:absolute;left:8227;top:-2592;width:746;height:423" coordorigin="8227,-2592" coordsize="746,423" path="m8918,-2191r20,l8928,-2208r-691,-384l8227,-2574r691,383xe" fillcolor="black" stroked="f">
              <v:path arrowok="t"/>
            </v:shape>
            <v:shape id="_x0000_s1351" alt="" style="position:absolute;left:8098;top:-55;width:746;height:423" coordorigin="8098,-55" coordsize="746,423" path="m8677,364r5,4l8687,368r156,-3l8821,364r-4,-4l8826,345r5,1l8843,365,8764,231r-3,-5l8755,224r-5,3l8745,230r-1,6l8746,241r53,88l8809,345r-20,1l8687,348r-6,l8677,353r,11xe" fillcolor="black" stroked="f">
              <v:path arrowok="t"/>
            </v:shape>
            <v:shape id="_x0000_s1352" alt="" style="position:absolute;left:8098;top:-55;width:746;height:423" coordorigin="8098,-55" coordsize="746,423" path="m8821,364r22,1l8831,346r-5,-1l8817,360r4,4xe" fillcolor="black" stroked="f">
              <v:path arrowok="t"/>
            </v:shape>
            <v:shape id="_x0000_s1353" alt="" style="position:absolute;left:8098;top:-55;width:746;height:423" coordorigin="8098,-55" coordsize="746,423" path="m8789,346r20,-1l8799,329,8107,-55r-9,18l8789,346xe" fillcolor="black" stroked="f">
              <v:path arrowok="t"/>
            </v:shape>
            <v:shape id="_x0000_s1354" alt="" style="position:absolute;left:1982;top:-4439;width:1406;height:1857" coordorigin="1982,-4439" coordsize="1406,1857" path="m2124,-2663r-5,2l2025,-2622r-21,25l2006,-2614r19,-8l3389,-4427r-16,-12l2009,-2633r-19,26l2002,-2592r-20,10l2126,-2642r5,-3l2134,-2650r-2,-5l2130,-2661r-6,-2xe" fillcolor="black" stroked="f">
              <v:path arrowok="t"/>
            </v:shape>
            <v:shape id="_x0000_s1355" alt="" style="position:absolute;left:1982;top:-4439;width:1406;height:1857" coordorigin="1982,-4439" coordsize="1406,1857" path="m2021,-2740r-4,-5l2012,-2746r-5,-1l2002,-2743r-1,6l1982,-2582r20,-10l1986,-2604r16,12l1990,-2607r19,-26l2021,-2735r,-5xe" fillcolor="black" stroked="f">
              <v:path arrowok="t"/>
            </v:shape>
            <v:shape id="_x0000_s1356" alt="" style="position:absolute;left:1982;top:-4439;width:1406;height:1857" coordorigin="1982,-4439" coordsize="1406,1857" path="m2004,-2597r21,-25l2006,-2614r-2,17xe" fillcolor="black" stroked="f">
              <v:path arrowok="t"/>
            </v:shape>
            <w10:wrap anchorx="page"/>
          </v:group>
        </w:pict>
      </w:r>
      <w:r w:rsidR="00920157">
        <w:rPr>
          <w:rFonts w:ascii="Verdana" w:eastAsia="Verdana" w:hAnsi="Verdana" w:cs="Verdana"/>
          <w:w w:val="99"/>
        </w:rPr>
        <w:t>Areas</w:t>
      </w:r>
      <w:r w:rsidR="00920157">
        <w:rPr>
          <w:rFonts w:ascii="Verdana" w:eastAsia="Verdana" w:hAnsi="Verdana" w:cs="Verdana"/>
        </w:rPr>
        <w:t xml:space="preserve"> </w:t>
      </w:r>
      <w:proofErr w:type="gramStart"/>
      <w:r w:rsidR="00920157">
        <w:rPr>
          <w:rFonts w:ascii="Verdana" w:eastAsia="Verdana" w:hAnsi="Verdana" w:cs="Verdana"/>
          <w:w w:val="99"/>
        </w:rPr>
        <w:t>that</w:t>
      </w:r>
      <w:r w:rsidR="00920157">
        <w:rPr>
          <w:rFonts w:ascii="Verdana" w:eastAsia="Verdana" w:hAnsi="Verdana" w:cs="Verdana"/>
        </w:rPr>
        <w:t xml:space="preserve">  </w:t>
      </w:r>
      <w:r w:rsidR="00920157">
        <w:rPr>
          <w:rFonts w:ascii="Verdana" w:eastAsia="Verdana" w:hAnsi="Verdana" w:cs="Verdana"/>
          <w:w w:val="99"/>
        </w:rPr>
        <w:t>you</w:t>
      </w:r>
      <w:proofErr w:type="gramEnd"/>
      <w:r w:rsidR="00920157">
        <w:rPr>
          <w:rFonts w:ascii="Verdana" w:eastAsia="Verdana" w:hAnsi="Verdana" w:cs="Verdana"/>
          <w:w w:val="99"/>
        </w:rPr>
        <w:t xml:space="preserve"> are</w:t>
      </w:r>
      <w:r w:rsidR="00920157">
        <w:rPr>
          <w:rFonts w:ascii="Verdana" w:eastAsia="Verdana" w:hAnsi="Verdana" w:cs="Verdana"/>
        </w:rPr>
        <w:t xml:space="preserve"> </w:t>
      </w:r>
      <w:r w:rsidR="00920157">
        <w:rPr>
          <w:rFonts w:ascii="Verdana" w:eastAsia="Verdana" w:hAnsi="Verdana" w:cs="Verdana"/>
          <w:w w:val="99"/>
        </w:rPr>
        <w:t>unsure</w:t>
      </w:r>
      <w:r w:rsidR="00920157">
        <w:rPr>
          <w:rFonts w:ascii="Verdana" w:eastAsia="Verdana" w:hAnsi="Verdana" w:cs="Verdana"/>
        </w:rPr>
        <w:t xml:space="preserve"> </w:t>
      </w:r>
      <w:r w:rsidR="00920157">
        <w:rPr>
          <w:rFonts w:ascii="Verdana" w:eastAsia="Verdana" w:hAnsi="Verdana" w:cs="Verdana"/>
          <w:w w:val="99"/>
        </w:rPr>
        <w:t>on that</w:t>
      </w:r>
      <w:r w:rsidR="00920157">
        <w:rPr>
          <w:rFonts w:ascii="Verdana" w:eastAsia="Verdana" w:hAnsi="Verdana" w:cs="Verdana"/>
        </w:rPr>
        <w:t xml:space="preserve"> </w:t>
      </w:r>
      <w:r w:rsidR="00920157">
        <w:rPr>
          <w:rFonts w:ascii="Verdana" w:eastAsia="Verdana" w:hAnsi="Verdana" w:cs="Verdana"/>
          <w:w w:val="99"/>
        </w:rPr>
        <w:t>you</w:t>
      </w:r>
      <w:r w:rsidR="00920157">
        <w:rPr>
          <w:rFonts w:ascii="Verdana" w:eastAsia="Verdana" w:hAnsi="Verdana" w:cs="Verdana"/>
        </w:rPr>
        <w:t xml:space="preserve"> </w:t>
      </w:r>
      <w:r w:rsidR="00920157">
        <w:rPr>
          <w:rFonts w:ascii="Verdana" w:eastAsia="Verdana" w:hAnsi="Verdana" w:cs="Verdana"/>
          <w:w w:val="99"/>
        </w:rPr>
        <w:t>need clarification</w:t>
      </w:r>
      <w:r w:rsidR="00920157">
        <w:rPr>
          <w:rFonts w:ascii="Verdana" w:eastAsia="Verdana" w:hAnsi="Verdana" w:cs="Verdana"/>
        </w:rPr>
        <w:t xml:space="preserve"> </w:t>
      </w:r>
      <w:r w:rsidR="00920157">
        <w:rPr>
          <w:rFonts w:ascii="Verdana" w:eastAsia="Verdana" w:hAnsi="Verdana" w:cs="Verdana"/>
          <w:w w:val="99"/>
        </w:rPr>
        <w:t>on</w:t>
      </w:r>
    </w:p>
    <w:p w:rsidR="001D100E" w:rsidRDefault="001D100E">
      <w:pPr>
        <w:spacing w:before="6" w:line="140" w:lineRule="exact"/>
        <w:rPr>
          <w:sz w:val="15"/>
          <w:szCs w:val="15"/>
        </w:rPr>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5672E6">
      <w:pPr>
        <w:ind w:left="247"/>
        <w:sectPr w:rsidR="001D100E">
          <w:type w:val="continuous"/>
          <w:pgSz w:w="10800" w:h="15600"/>
          <w:pgMar w:top="0" w:right="0" w:bottom="0" w:left="0" w:header="720" w:footer="720" w:gutter="0"/>
          <w:cols w:space="720"/>
        </w:sectPr>
      </w:pPr>
      <w:r>
        <w:rPr>
          <w:noProof/>
        </w:rPr>
        <w:lastRenderedPageBreak/>
        <w:pict>
          <v:shape id="_x0000_i1036" type="#_x0000_t75" alt="" style="width:111.35pt;height:111.35pt;mso-width-percent:0;mso-height-percent:0;mso-width-percent:0;mso-height-percent:0">
            <v:imagedata r:id="rId60" o:title=""/>
          </v:shape>
        </w:pict>
      </w:r>
    </w:p>
    <w:p w:rsidR="001D100E" w:rsidRDefault="001D100E">
      <w:pPr>
        <w:spacing w:before="6" w:line="180" w:lineRule="exact"/>
        <w:rPr>
          <w:sz w:val="19"/>
          <w:szCs w:val="19"/>
        </w:rPr>
      </w:pPr>
    </w:p>
    <w:p w:rsidR="001D100E" w:rsidRDefault="001D100E">
      <w:pPr>
        <w:spacing w:line="200" w:lineRule="exact"/>
      </w:pPr>
    </w:p>
    <w:p w:rsidR="001D100E" w:rsidRDefault="005672E6">
      <w:pPr>
        <w:spacing w:line="420" w:lineRule="exact"/>
        <w:ind w:left="3802" w:right="3938"/>
        <w:jc w:val="center"/>
        <w:rPr>
          <w:rFonts w:ascii="Verdana" w:eastAsia="Verdana" w:hAnsi="Verdana" w:cs="Verdana"/>
          <w:sz w:val="36"/>
          <w:szCs w:val="36"/>
        </w:rPr>
      </w:pPr>
      <w:r>
        <w:pict>
          <v:group id="_x0000_s1329" alt="" style="position:absolute;left:0;text-align:left;margin-left:40.3pt;margin-top:72.25pt;width:459.35pt;height:656.75pt;z-index:-2410;mso-position-horizontal-relative:page;mso-position-vertical-relative:page" coordorigin="806,1445" coordsize="9187,13135">
            <v:shape id="_x0000_s1330" type="#_x0000_t75" alt="" style="position:absolute;left:852;top:1490;width:9096;height:13044">
              <v:imagedata r:id="rId61" o:title=""/>
            </v:shape>
            <v:shape id="_x0000_s1331" alt="" style="position:absolute;left:829;top:1468;width:9142;height:13090" coordorigin="829,1468" coordsize="9142,13090" path="m829,14557r9142,l9971,1468r-9142,l829,14557xe" filled="f" strokeweight="2.28pt">
              <v:path arrowok="t"/>
            </v:shape>
            <w10:wrap anchorx="page" anchory="page"/>
          </v:group>
        </w:pict>
      </w:r>
      <w:r w:rsidR="00920157">
        <w:rPr>
          <w:rFonts w:ascii="Verdana" w:eastAsia="Verdana" w:hAnsi="Verdana" w:cs="Verdana"/>
          <w:b/>
          <w:position w:val="-2"/>
          <w:sz w:val="36"/>
          <w:szCs w:val="36"/>
          <w:u w:val="thick" w:color="000000"/>
        </w:rPr>
        <w:t>Worked Example</w:t>
      </w:r>
    </w:p>
    <w:p w:rsidR="001D100E" w:rsidRDefault="001D100E">
      <w:pPr>
        <w:spacing w:line="100" w:lineRule="exact"/>
        <w:rPr>
          <w:sz w:val="11"/>
          <w:szCs w:val="11"/>
        </w:rPr>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5672E6">
      <w:pPr>
        <w:spacing w:before="33"/>
        <w:ind w:left="144"/>
        <w:rPr>
          <w:rFonts w:ascii="Verdana" w:eastAsia="Verdana" w:hAnsi="Verdana" w:cs="Verdana"/>
          <w:sz w:val="14"/>
          <w:szCs w:val="14"/>
        </w:rPr>
        <w:sectPr w:rsidR="001D100E">
          <w:headerReference w:type="default" r:id="rId62"/>
          <w:footerReference w:type="default" r:id="rId63"/>
          <w:pgSz w:w="10800" w:h="15600"/>
          <w:pgMar w:top="400" w:right="0" w:bottom="0" w:left="0" w:header="0" w:footer="0" w:gutter="0"/>
          <w:cols w:space="720"/>
        </w:sectPr>
      </w:pPr>
      <w:r>
        <w:pict>
          <v:group id="_x0000_s1327" alt="" style="position:absolute;left:0;text-align:left;margin-left:0;margin-top:765.1pt;width:540pt;height:14.9pt;z-index:-2411;mso-position-horizontal-relative:page;mso-position-vertical-relative:page" coordorigin=",15302" coordsize="10800,298">
            <v:shape id="_x0000_s1328" alt="" style="position:absolute;top:15302;width:10800;height:298" coordorigin=",15302" coordsize="10800,298" path="m10800,15600r,-298l,15302r,298l10800,15600xe" fillcolor="#e7e6e6" stroked="f">
              <v:path arrowok="t"/>
            </v:shape>
            <w10:wrap anchorx="page" anchory="page"/>
          </v:group>
        </w:pict>
      </w:r>
      <w:r w:rsidR="00920157">
        <w:rPr>
          <w:rFonts w:ascii="Verdana" w:eastAsia="Verdana" w:hAnsi="Verdana" w:cs="Verdana"/>
          <w:w w:val="99"/>
          <w:sz w:val="14"/>
          <w:szCs w:val="14"/>
        </w:rPr>
        <w:t>www.</w:t>
      </w:r>
      <w:r w:rsidR="00920157">
        <w:rPr>
          <w:rFonts w:ascii="Verdana" w:eastAsia="Verdana" w:hAnsi="Verdana" w:cs="Verdana"/>
          <w:sz w:val="14"/>
          <w:szCs w:val="14"/>
        </w:rPr>
        <w:t xml:space="preserve"> </w:t>
      </w:r>
      <w:r w:rsidR="00920157">
        <w:rPr>
          <w:rFonts w:ascii="Verdana" w:eastAsia="Verdana" w:hAnsi="Verdana" w:cs="Verdana"/>
          <w:w w:val="99"/>
          <w:sz w:val="14"/>
          <w:szCs w:val="14"/>
        </w:rPr>
        <w:t>hecticteachersite.wordpress.com</w:t>
      </w:r>
      <w:r w:rsidR="00920157">
        <w:rPr>
          <w:rFonts w:ascii="Verdana" w:eastAsia="Verdana" w:hAnsi="Verdana" w:cs="Verdana"/>
          <w:sz w:val="14"/>
          <w:szCs w:val="14"/>
        </w:rPr>
        <w:t xml:space="preserve">                                                </w:t>
      </w:r>
      <w:r w:rsidR="00920157">
        <w:rPr>
          <w:rFonts w:ascii="Verdana" w:eastAsia="Verdana" w:hAnsi="Verdana" w:cs="Verdana"/>
          <w:w w:val="99"/>
          <w:sz w:val="14"/>
          <w:szCs w:val="14"/>
        </w:rPr>
        <w:t>11</w:t>
      </w:r>
      <w:r w:rsidR="00920157">
        <w:rPr>
          <w:rFonts w:ascii="Verdana" w:eastAsia="Verdana" w:hAnsi="Verdana" w:cs="Verdana"/>
          <w:sz w:val="14"/>
          <w:szCs w:val="14"/>
        </w:rPr>
        <w:t xml:space="preserve">                                                       </w:t>
      </w:r>
      <w:r w:rsidR="00920157">
        <w:rPr>
          <w:rFonts w:ascii="Verdana" w:eastAsia="Verdana" w:hAnsi="Verdana" w:cs="Verdana"/>
          <w:w w:val="99"/>
          <w:sz w:val="14"/>
          <w:szCs w:val="14"/>
        </w:rPr>
        <w:t>@hecticteacher</w:t>
      </w:r>
    </w:p>
    <w:p w:rsidR="001D100E" w:rsidRDefault="001D100E">
      <w:pPr>
        <w:spacing w:line="200" w:lineRule="exact"/>
      </w:pPr>
    </w:p>
    <w:p w:rsidR="001D100E" w:rsidRDefault="001D100E">
      <w:pPr>
        <w:spacing w:before="16" w:line="200" w:lineRule="exact"/>
      </w:pPr>
    </w:p>
    <w:p w:rsidR="001D100E" w:rsidRDefault="00920157">
      <w:pPr>
        <w:spacing w:line="360" w:lineRule="exact"/>
        <w:ind w:left="4239" w:right="4393"/>
        <w:jc w:val="center"/>
        <w:rPr>
          <w:rFonts w:ascii="Verdana" w:eastAsia="Verdana" w:hAnsi="Verdana" w:cs="Verdana"/>
          <w:sz w:val="32"/>
          <w:szCs w:val="32"/>
        </w:rPr>
      </w:pPr>
      <w:r>
        <w:rPr>
          <w:rFonts w:ascii="Verdana" w:eastAsia="Verdana" w:hAnsi="Verdana" w:cs="Verdana"/>
          <w:b/>
          <w:w w:val="99"/>
          <w:position w:val="-2"/>
          <w:sz w:val="32"/>
          <w:szCs w:val="32"/>
          <w:u w:val="thick" w:color="000000"/>
        </w:rPr>
        <w:t>Cornell Notes</w:t>
      </w:r>
    </w:p>
    <w:p w:rsidR="001D100E" w:rsidRDefault="001D100E">
      <w:pPr>
        <w:spacing w:before="1" w:line="100" w:lineRule="exact"/>
        <w:rPr>
          <w:sz w:val="11"/>
          <w:szCs w:val="11"/>
        </w:rPr>
      </w:pPr>
    </w:p>
    <w:p w:rsidR="001D100E" w:rsidRDefault="001D100E">
      <w:pPr>
        <w:spacing w:line="200" w:lineRule="exact"/>
      </w:pPr>
    </w:p>
    <w:p w:rsidR="001D100E" w:rsidRDefault="00920157">
      <w:pPr>
        <w:spacing w:before="20" w:line="355" w:lineRule="auto"/>
        <w:ind w:left="368" w:right="548"/>
        <w:rPr>
          <w:rFonts w:ascii="Verdana" w:eastAsia="Verdana" w:hAnsi="Verdana" w:cs="Verdana"/>
          <w:sz w:val="22"/>
          <w:szCs w:val="22"/>
        </w:rPr>
      </w:pPr>
      <w:r>
        <w:rPr>
          <w:rFonts w:ascii="Verdana" w:eastAsia="Verdana" w:hAnsi="Verdana" w:cs="Verdana"/>
          <w:sz w:val="22"/>
          <w:szCs w:val="22"/>
        </w:rPr>
        <w:t xml:space="preserve">Cornell notes sheets are very similar to the </w:t>
      </w:r>
      <w:proofErr w:type="gramStart"/>
      <w:r>
        <w:rPr>
          <w:rFonts w:ascii="Verdana" w:eastAsia="Verdana" w:hAnsi="Verdana" w:cs="Verdana"/>
          <w:sz w:val="22"/>
          <w:szCs w:val="22"/>
        </w:rPr>
        <w:t>topic  reviews</w:t>
      </w:r>
      <w:proofErr w:type="gramEnd"/>
      <w:r>
        <w:rPr>
          <w:rFonts w:ascii="Verdana" w:eastAsia="Verdana" w:hAnsi="Verdana" w:cs="Verdana"/>
          <w:sz w:val="22"/>
          <w:szCs w:val="22"/>
        </w:rPr>
        <w:t xml:space="preserve"> but give a more structured approach which </w:t>
      </w:r>
      <w:proofErr w:type="spellStart"/>
      <w:r>
        <w:rPr>
          <w:rFonts w:ascii="Verdana" w:eastAsia="Verdana" w:hAnsi="Verdana" w:cs="Verdana"/>
          <w:sz w:val="22"/>
          <w:szCs w:val="22"/>
        </w:rPr>
        <w:t>organises</w:t>
      </w:r>
      <w:proofErr w:type="spellEnd"/>
      <w:r>
        <w:rPr>
          <w:rFonts w:ascii="Verdana" w:eastAsia="Verdana" w:hAnsi="Verdana" w:cs="Verdana"/>
          <w:sz w:val="22"/>
          <w:szCs w:val="22"/>
        </w:rPr>
        <w:t xml:space="preserve"> your notes for you according to the assessment objectives in your course. The idea is that you take bullet point notes in the main section and then later using those points to create a short summary of the content of this topic.</w:t>
      </w:r>
    </w:p>
    <w:p w:rsidR="001D100E" w:rsidRDefault="00920157">
      <w:pPr>
        <w:ind w:left="368"/>
        <w:rPr>
          <w:rFonts w:ascii="Verdana" w:eastAsia="Verdana" w:hAnsi="Verdana" w:cs="Verdana"/>
          <w:sz w:val="22"/>
          <w:szCs w:val="22"/>
        </w:rPr>
      </w:pPr>
      <w:r>
        <w:rPr>
          <w:rFonts w:ascii="Verdana" w:eastAsia="Verdana" w:hAnsi="Verdana" w:cs="Verdana"/>
          <w:sz w:val="22"/>
          <w:szCs w:val="22"/>
        </w:rPr>
        <w:t xml:space="preserve">There is also space for </w:t>
      </w:r>
      <w:proofErr w:type="gramStart"/>
      <w:r>
        <w:rPr>
          <w:rFonts w:ascii="Verdana" w:eastAsia="Verdana" w:hAnsi="Verdana" w:cs="Verdana"/>
          <w:sz w:val="22"/>
          <w:szCs w:val="22"/>
        </w:rPr>
        <w:t>your</w:t>
      </w:r>
      <w:proofErr w:type="gramEnd"/>
      <w:r>
        <w:rPr>
          <w:rFonts w:ascii="Verdana" w:eastAsia="Verdana" w:hAnsi="Verdana" w:cs="Verdana"/>
          <w:sz w:val="22"/>
          <w:szCs w:val="22"/>
        </w:rPr>
        <w:t xml:space="preserve"> to write questions you might have so that you can cross them off</w:t>
      </w:r>
    </w:p>
    <w:p w:rsidR="001D100E" w:rsidRDefault="001D100E">
      <w:pPr>
        <w:spacing w:before="9" w:line="120" w:lineRule="exact"/>
        <w:rPr>
          <w:sz w:val="12"/>
          <w:szCs w:val="12"/>
        </w:rPr>
      </w:pPr>
    </w:p>
    <w:p w:rsidR="001D100E" w:rsidRDefault="00920157">
      <w:pPr>
        <w:spacing w:line="260" w:lineRule="exact"/>
        <w:ind w:left="368"/>
        <w:rPr>
          <w:rFonts w:ascii="Verdana" w:eastAsia="Verdana" w:hAnsi="Verdana" w:cs="Verdana"/>
          <w:sz w:val="22"/>
          <w:szCs w:val="22"/>
        </w:rPr>
      </w:pPr>
      <w:r>
        <w:rPr>
          <w:rFonts w:ascii="Verdana" w:eastAsia="Verdana" w:hAnsi="Verdana" w:cs="Verdana"/>
          <w:position w:val="-1"/>
          <w:sz w:val="22"/>
          <w:szCs w:val="22"/>
        </w:rPr>
        <w:t>when your teacher answers them in class.</w:t>
      </w:r>
    </w:p>
    <w:p w:rsidR="001D100E" w:rsidRDefault="001D100E">
      <w:pPr>
        <w:spacing w:line="200" w:lineRule="exact"/>
      </w:pPr>
    </w:p>
    <w:p w:rsidR="001D100E" w:rsidRDefault="001D100E">
      <w:pPr>
        <w:spacing w:line="200" w:lineRule="exact"/>
      </w:pPr>
    </w:p>
    <w:p w:rsidR="001D100E" w:rsidRDefault="001D100E">
      <w:pPr>
        <w:spacing w:before="15" w:line="240" w:lineRule="exact"/>
        <w:rPr>
          <w:sz w:val="24"/>
          <w:szCs w:val="24"/>
        </w:rPr>
      </w:pPr>
    </w:p>
    <w:p w:rsidR="001D100E" w:rsidRDefault="005672E6">
      <w:pPr>
        <w:spacing w:before="22"/>
        <w:ind w:left="973"/>
        <w:rPr>
          <w:rFonts w:ascii="Verdana" w:eastAsia="Verdana" w:hAnsi="Verdana" w:cs="Verdana"/>
        </w:rPr>
      </w:pPr>
      <w:r>
        <w:pict>
          <v:group id="_x0000_s1296" alt="" style="position:absolute;left:0;text-align:left;margin-left:102.4pt;margin-top:11.75pt;width:359.45pt;height:456.9pt;z-index:-2408;mso-position-horizontal-relative:page" coordorigin="2048,235" coordsize="7189,9138">
            <v:shape id="_x0000_s1297" type="#_x0000_t75" alt="" style="position:absolute;left:3010;top:427;width:5741;height:8232">
              <v:imagedata r:id="rId64" o:title=""/>
            </v:shape>
            <v:shape id="_x0000_s1298" alt="" style="position:absolute;left:2987;top:404;width:5786;height:8278" coordorigin="2987,404" coordsize="5786,8278" path="m2987,8682r5786,l8773,404r-5786,l2987,8682xe" filled="f" strokeweight="2.28pt">
              <v:path arrowok="t"/>
            </v:shape>
            <v:shape id="_x0000_s1299" alt="" style="position:absolute;left:2071;top:258;width:1188;height:609" coordorigin="2071,258" coordsize="1188,609" path="m3250,867r9,-18l2127,285r-20,1l2097,272r30,13l2228,278r6,l2238,273r,-5l2237,262r-5,-4l2227,258r-156,11l2093,268r-3,19l2117,303,3250,867xe" fillcolor="black" stroked="f">
              <v:path arrowok="t"/>
            </v:shape>
            <v:shape id="_x0000_s1300" alt="" style="position:absolute;left:2071;top:258;width:1188;height:609" coordorigin="2071,258" coordsize="1188,609" path="m2084,286r33,17l2090,287r3,-19l2071,269r86,130l2160,404r6,1l2171,402r4,-3l2177,393r-4,-5l2117,303r-33,-17xe" fillcolor="black" stroked="f">
              <v:path arrowok="t"/>
            </v:shape>
            <v:shape id="_x0000_s1301" alt="" style="position:absolute;left:2071;top:258;width:1188;height:609" coordorigin="2071,258" coordsize="1188,609" path="m2127,285r-30,-13l2107,286r20,-1xe" fillcolor="black" stroked="f">
              <v:path arrowok="t"/>
            </v:shape>
            <v:shape id="_x0000_s1302" alt="" style="position:absolute;left:2071;top:1001;width:1184;height:163" coordorigin="2071,1001" coordsize="1184,163" path="m2096,1091r32,1l3255,1092r,-20l2091,1072r,20l2206,1161r5,3l2217,1162r3,-5l2222,1152r-1,-6l2216,1144r-88,-52l2096,1091r,-17l2111,1082r-15,9xe" fillcolor="black" stroked="f">
              <v:path arrowok="t"/>
            </v:shape>
            <v:shape id="_x0000_s1303" alt="" style="position:absolute;left:2071;top:1001;width:1184;height:163" coordorigin="2071,1001" coordsize="1184,163" path="m2206,1161r-115,-69l2091,1072r37,l2216,1021r5,-3l2222,1012r-2,-5l2217,1002r-6,-1l2206,1004r-135,78l2206,1161xe" fillcolor="black" stroked="f">
              <v:path arrowok="t"/>
            </v:shape>
            <v:shape id="_x0000_s1304" alt="" style="position:absolute;left:2071;top:1001;width:1184;height:163" coordorigin="2071,1001" coordsize="1184,163" path="m2111,1082r-15,-8l2096,1091r15,-9xe" fillcolor="black" stroked="f">
              <v:path arrowok="t"/>
            </v:shape>
            <v:shape id="_x0000_s1305" alt="" style="position:absolute;left:2071;top:1695;width:1166;height:342" coordorigin="2071,1695" coordsize="1166,342" path="m2088,1789r95,-94l2071,1803r17,-14xe" fillcolor="black" stroked="f">
              <v:path arrowok="t"/>
            </v:shape>
            <v:shape id="_x0000_s1306" alt="" style="position:absolute;left:2071;top:1695;width:1166;height:342" coordorigin="2071,1695" coordsize="1166,342" path="m2197,1695r-3,-4l2187,1691r-4,4l2088,1789r-17,14l2221,1847r-128,-39l2093,1789r17,5l2097,1806r-4,-17l2093,1808r36,-9l3237,1526r-5,-19l2124,1780r73,-71l2201,1705r,-6l2197,1695xe" fillcolor="black" stroked="f">
              <v:path arrowok="t"/>
            </v:shape>
            <v:shape id="_x0000_s1307" alt="" style="position:absolute;left:2071;top:1695;width:1166;height:342" coordorigin="2071,1695" coordsize="1166,342" path="m2221,1847r5,2l2232,1846r1,-5l2235,1835r-3,-5l2227,1828r-98,-29l2093,1808r128,39xe" fillcolor="black" stroked="f">
              <v:path arrowok="t"/>
            </v:shape>
            <v:shape id="_x0000_s1308" alt="" style="position:absolute;left:2071;top:1695;width:1166;height:342" coordorigin="2071,1695" coordsize="1166,342" path="m2110,1794r-17,-5l2097,1806r13,-12xe" fillcolor="black" stroked="f">
              <v:path arrowok="t"/>
            </v:shape>
            <v:shape id="_x0000_s1309" alt="" style="position:absolute;left:8227;top:2573;width:746;height:423" coordorigin="8227,2573" coordsize="746,423" path="m8807,2992r4,5l8817,2997r156,-4l8951,2992r-4,-3l8955,2973r5,2l8973,2993r-80,-134l8890,2854r-6,-1l8879,2855r-4,3l8873,2864r3,5l8928,2957r10,17l8918,2974r-102,3l8811,2977r-4,4l8807,2992xe" fillcolor="black" stroked="f">
              <v:path arrowok="t"/>
            </v:shape>
            <v:shape id="_x0000_s1310" alt="" style="position:absolute;left:8227;top:2573;width:746;height:423" coordorigin="8227,2573" coordsize="746,423" path="m8951,2992r22,1l8960,2975r-5,-2l8947,2989r4,3xe" fillcolor="black" stroked="f">
              <v:path arrowok="t"/>
            </v:shape>
            <v:shape id="_x0000_s1311" alt="" style="position:absolute;left:8227;top:2573;width:746;height:423" coordorigin="8227,2573" coordsize="746,423" path="m8918,2974r20,l8928,2957,8237,2573r-10,18l8918,2974xe" fillcolor="black" stroked="f">
              <v:path arrowok="t"/>
            </v:shape>
            <v:shape id="_x0000_s1312" alt="" style="position:absolute;left:2498;top:2846;width:91;height:610" coordorigin="2498,2846" coordsize="91,610" path="m2578,2846r-6,2l2569,2853r-59,120l2520,2990r-5,-19l2541,2953r46,-91l2589,2857r-2,-6l2583,2849r-5,-3xe" fillcolor="black" stroked="f">
              <v:path arrowok="t"/>
            </v:shape>
            <v:shape id="_x0000_s1313" alt="" style="position:absolute;left:2498;top:2846;width:91;height:610" coordorigin="2498,2846" coordsize="91,610" path="m2664,2969r-5,-4l2653,2965r-101,5l2524,2986r8,-15l2552,2970r889,-574l3430,2379r-889,574l2515,2971r5,19l2510,2973r59,-120l2498,2992r156,-7l2660,2985r4,-5l2664,2969xe" fillcolor="black" stroked="f">
              <v:path arrowok="t"/>
            </v:shape>
            <v:shape id="_x0000_s1314" alt="" style="position:absolute;left:2498;top:2846;width:91;height:610" coordorigin="2498,2846" coordsize="91,610" path="m2524,2986r28,-16l2532,2971r-8,15xe" fillcolor="black" stroked="f">
              <v:path arrowok="t"/>
            </v:shape>
            <v:shape id="_x0000_s1315" alt="" style="position:absolute;left:2546;top:2790;width:1931;height:1168" coordorigin="2546,2790" coordsize="1931,1168" path="m2708,3935r-6,l2600,3936r-28,16l2580,3937r20,-1l4478,2807r-11,-17l2590,3919r-27,18l2569,3955r-11,-17l2621,3820r-75,137l2702,3955r6,l2712,3950r,-11l2708,3935xe" fillcolor="black" stroked="f">
              <v:path arrowok="t"/>
            </v:shape>
            <v:shape id="_x0000_s1316" alt="" style="position:absolute;left:2546;top:2790;width:1931;height:1168" coordorigin="2546,2790" coordsize="1931,1168" path="m2630,3814r-6,1l2621,3820r-63,118l2569,3955r-6,-18l2590,3919r49,-89l2642,3825r-2,-6l2635,3816r-5,-2xe" fillcolor="black" stroked="f">
              <v:path arrowok="t"/>
            </v:shape>
            <v:shape id="_x0000_s1317" alt="" style="position:absolute;left:2546;top:2790;width:1931;height:1168" coordorigin="2546,2790" coordsize="1931,1168" path="m2572,3952r28,-16l2580,3937r-8,15xe" fillcolor="black" stroked="f">
              <v:path arrowok="t"/>
            </v:shape>
            <v:shape id="_x0000_s1318" alt="" style="position:absolute;left:2546;top:4220;width:1931;height:1168" coordorigin="2546,4220" coordsize="1931,1168" path="m2708,5365r-6,l2600,5367r-28,15l2580,5367r20,l4478,4237r-11,-17l2590,5350r-27,17l2569,5386r-11,-17l2621,5251r-75,137l2702,5385r6,l2712,5381r,-11l2708,5365xe" fillcolor="black" stroked="f">
              <v:path arrowok="t"/>
            </v:shape>
            <v:shape id="_x0000_s1319" alt="" style="position:absolute;left:2546;top:4220;width:1931;height:1168" coordorigin="2546,4220" coordsize="1931,1168" path="m2630,5244r-6,2l2621,5251r-63,118l2569,5386r-6,-19l2590,5350r49,-90l2642,5255r-2,-6l2635,5247r-5,-3xe" fillcolor="black" stroked="f">
              <v:path arrowok="t"/>
            </v:shape>
            <v:shape id="_x0000_s1320" alt="" style="position:absolute;left:2546;top:4220;width:1931;height:1168" coordorigin="2546,4220" coordsize="1931,1168" path="m2572,5382r28,-15l2580,5367r-8,15xe" fillcolor="black" stroked="f">
              <v:path arrowok="t"/>
            </v:shape>
            <v:shape id="_x0000_s1321" alt="" style="position:absolute;left:7569;top:5209;width:1646;height:979" coordorigin="7569,5209" coordsize="1646,979" path="m9161,6167r20,1l9171,6150,7579,5209r-10,17l9161,6167xe" fillcolor="black" stroked="f">
              <v:path arrowok="t"/>
            </v:shape>
            <v:shape id="_x0000_s1322" alt="" style="position:absolute;left:7569;top:5209;width:1646;height:979" coordorigin="7569,5209" coordsize="1646,979" path="m9121,6050r-2,6l9122,6061r49,89l9181,6168r-20,-1l9059,6167r-5,l9049,6171r,11l9053,6187r6,l9193,6186r-4,-4l9198,6168r5,1l9215,6188r-76,-137l9136,6047r-6,-2l9125,6048r-4,2xe" fillcolor="black" stroked="f">
              <v:path arrowok="t"/>
            </v:shape>
            <v:shape id="_x0000_s1323" alt="" style="position:absolute;left:7569;top:5209;width:1646;height:979" coordorigin="7569,5209" coordsize="1646,979" path="m9193,6186r-134,1l9215,6188r-12,-19l9198,6168r-9,14l9193,6186xe" fillcolor="black" stroked="f">
              <v:path arrowok="t"/>
            </v:shape>
            <v:shape id="_x0000_s1324" alt="" style="position:absolute;left:2549;top:8182;width:1931;height:1168" coordorigin="2549,8182" coordsize="1931,1168" path="m2710,9328r-5,l2603,9329r-28,16l2583,9330r20,-1l4480,8200r-10,-18l2592,9312r-26,18l2571,9348r-10,-17l2624,9213r-75,137l2705,9348r5,l2715,9343r,-5l2715,9332r-5,-4xe" fillcolor="black" stroked="f">
              <v:path arrowok="t"/>
            </v:shape>
            <v:shape id="_x0000_s1325" alt="" style="position:absolute;left:2549;top:8182;width:1931;height:1168" coordorigin="2549,8182" coordsize="1931,1168" path="m2632,9206r-6,2l2624,9213r-63,118l2571,9348r-5,-18l2592,9312r49,-89l2644,9218r-2,-6l2637,9209r-5,-3xe" fillcolor="black" stroked="f">
              <v:path arrowok="t"/>
            </v:shape>
            <v:shape id="_x0000_s1326" alt="" style="position:absolute;left:2549;top:8182;width:1931;height:1168" coordorigin="2549,8182" coordsize="1931,1168" path="m2575,9345r28,-16l2583,9330r-8,15xe" fillcolor="black" stroked="f">
              <v:path arrowok="t"/>
            </v:shape>
            <w10:wrap anchorx="page"/>
          </v:group>
        </w:pict>
      </w:r>
      <w:r w:rsidR="00920157">
        <w:rPr>
          <w:rFonts w:ascii="Verdana" w:eastAsia="Verdana" w:hAnsi="Verdana" w:cs="Verdana"/>
          <w:w w:val="99"/>
        </w:rPr>
        <w:t>Which</w:t>
      </w:r>
      <w:r w:rsidR="00920157">
        <w:rPr>
          <w:rFonts w:ascii="Verdana" w:eastAsia="Verdana" w:hAnsi="Verdana" w:cs="Verdana"/>
        </w:rPr>
        <w:t xml:space="preserve"> </w:t>
      </w:r>
      <w:r w:rsidR="00920157">
        <w:rPr>
          <w:rFonts w:ascii="Verdana" w:eastAsia="Verdana" w:hAnsi="Verdana" w:cs="Verdana"/>
          <w:w w:val="99"/>
        </w:rPr>
        <w:t>exam</w:t>
      </w:r>
    </w:p>
    <w:p w:rsidR="001D100E" w:rsidRDefault="00920157">
      <w:pPr>
        <w:spacing w:line="220" w:lineRule="exact"/>
        <w:ind w:left="973"/>
        <w:rPr>
          <w:rFonts w:ascii="Verdana" w:eastAsia="Verdana" w:hAnsi="Verdana" w:cs="Verdana"/>
        </w:rPr>
      </w:pPr>
      <w:r>
        <w:rPr>
          <w:rFonts w:ascii="Verdana" w:eastAsia="Verdana" w:hAnsi="Verdana" w:cs="Verdana"/>
          <w:w w:val="99"/>
          <w:position w:val="-1"/>
        </w:rPr>
        <w:t>paper</w:t>
      </w:r>
    </w:p>
    <w:p w:rsidR="001D100E" w:rsidRDefault="001D100E">
      <w:pPr>
        <w:spacing w:before="18" w:line="220" w:lineRule="exact"/>
        <w:rPr>
          <w:sz w:val="22"/>
          <w:szCs w:val="22"/>
        </w:rPr>
      </w:pPr>
    </w:p>
    <w:p w:rsidR="001D100E" w:rsidRDefault="00920157">
      <w:pPr>
        <w:spacing w:before="31" w:line="240" w:lineRule="exact"/>
        <w:ind w:left="703" w:right="8212"/>
        <w:rPr>
          <w:rFonts w:ascii="Verdana" w:eastAsia="Verdana" w:hAnsi="Verdana" w:cs="Verdana"/>
        </w:rPr>
      </w:pPr>
      <w:r>
        <w:rPr>
          <w:rFonts w:ascii="Verdana" w:eastAsia="Verdana" w:hAnsi="Verdana" w:cs="Verdana"/>
          <w:w w:val="99"/>
        </w:rPr>
        <w:t>Specific</w:t>
      </w:r>
      <w:r>
        <w:rPr>
          <w:rFonts w:ascii="Verdana" w:eastAsia="Verdana" w:hAnsi="Verdana" w:cs="Verdana"/>
        </w:rPr>
        <w:t xml:space="preserve"> </w:t>
      </w:r>
      <w:r>
        <w:rPr>
          <w:rFonts w:ascii="Verdana" w:eastAsia="Verdana" w:hAnsi="Verdana" w:cs="Verdana"/>
          <w:w w:val="99"/>
        </w:rPr>
        <w:t>part</w:t>
      </w:r>
      <w:r>
        <w:rPr>
          <w:rFonts w:ascii="Verdana" w:eastAsia="Verdana" w:hAnsi="Verdana" w:cs="Verdana"/>
        </w:rPr>
        <w:t xml:space="preserve"> </w:t>
      </w:r>
      <w:r>
        <w:rPr>
          <w:rFonts w:ascii="Verdana" w:eastAsia="Verdana" w:hAnsi="Verdana" w:cs="Verdana"/>
          <w:w w:val="99"/>
        </w:rPr>
        <w:t>of</w:t>
      </w:r>
      <w:r>
        <w:rPr>
          <w:rFonts w:ascii="Verdana" w:eastAsia="Verdana" w:hAnsi="Verdana" w:cs="Verdana"/>
        </w:rPr>
        <w:t xml:space="preserve"> </w:t>
      </w:r>
      <w:r>
        <w:rPr>
          <w:rFonts w:ascii="Verdana" w:eastAsia="Verdana" w:hAnsi="Verdana" w:cs="Verdana"/>
          <w:w w:val="99"/>
        </w:rPr>
        <w:t>the specification</w:t>
      </w:r>
    </w:p>
    <w:p w:rsidR="001D100E" w:rsidRDefault="001D100E">
      <w:pPr>
        <w:spacing w:before="5" w:line="100" w:lineRule="exact"/>
        <w:rPr>
          <w:sz w:val="11"/>
          <w:szCs w:val="11"/>
        </w:rPr>
      </w:pPr>
    </w:p>
    <w:p w:rsidR="001D100E" w:rsidRDefault="001D100E">
      <w:pPr>
        <w:spacing w:line="200" w:lineRule="exact"/>
      </w:pPr>
    </w:p>
    <w:p w:rsidR="001D100E" w:rsidRDefault="00920157">
      <w:pPr>
        <w:spacing w:before="31" w:line="240" w:lineRule="exact"/>
        <w:ind w:left="703" w:right="8737"/>
        <w:rPr>
          <w:rFonts w:ascii="Verdana" w:eastAsia="Verdana" w:hAnsi="Verdana" w:cs="Verdana"/>
        </w:rPr>
      </w:pPr>
      <w:r>
        <w:rPr>
          <w:rFonts w:ascii="Verdana" w:eastAsia="Verdana" w:hAnsi="Verdana" w:cs="Verdana"/>
          <w:w w:val="99"/>
        </w:rPr>
        <w:t>Title</w:t>
      </w:r>
      <w:r>
        <w:rPr>
          <w:rFonts w:ascii="Verdana" w:eastAsia="Verdana" w:hAnsi="Verdana" w:cs="Verdana"/>
        </w:rPr>
        <w:t xml:space="preserve"> </w:t>
      </w:r>
      <w:r>
        <w:rPr>
          <w:rFonts w:ascii="Verdana" w:eastAsia="Verdana" w:hAnsi="Verdana" w:cs="Verdana"/>
          <w:w w:val="99"/>
        </w:rPr>
        <w:t>of</w:t>
      </w:r>
      <w:r>
        <w:rPr>
          <w:rFonts w:ascii="Verdana" w:eastAsia="Verdana" w:hAnsi="Verdana" w:cs="Verdana"/>
        </w:rPr>
        <w:t xml:space="preserve"> </w:t>
      </w:r>
      <w:r>
        <w:rPr>
          <w:rFonts w:ascii="Verdana" w:eastAsia="Verdana" w:hAnsi="Verdana" w:cs="Verdana"/>
          <w:w w:val="99"/>
        </w:rPr>
        <w:t>the notes</w:t>
      </w:r>
      <w:r>
        <w:rPr>
          <w:rFonts w:ascii="Verdana" w:eastAsia="Verdana" w:hAnsi="Verdana" w:cs="Verdana"/>
        </w:rPr>
        <w:t xml:space="preserve"> </w:t>
      </w:r>
      <w:r>
        <w:rPr>
          <w:rFonts w:ascii="Verdana" w:eastAsia="Verdana" w:hAnsi="Verdana" w:cs="Verdana"/>
          <w:w w:val="99"/>
        </w:rPr>
        <w:t>you</w:t>
      </w:r>
      <w:r>
        <w:rPr>
          <w:rFonts w:ascii="Verdana" w:eastAsia="Verdana" w:hAnsi="Verdana" w:cs="Verdana"/>
        </w:rPr>
        <w:t xml:space="preserve"> </w:t>
      </w:r>
      <w:r>
        <w:rPr>
          <w:rFonts w:ascii="Verdana" w:eastAsia="Verdana" w:hAnsi="Verdana" w:cs="Verdana"/>
          <w:w w:val="99"/>
        </w:rPr>
        <w:t>are making</w:t>
      </w:r>
    </w:p>
    <w:p w:rsidR="001D100E" w:rsidRDefault="001D100E">
      <w:pPr>
        <w:spacing w:before="9" w:line="280" w:lineRule="exact"/>
        <w:rPr>
          <w:sz w:val="28"/>
          <w:szCs w:val="28"/>
        </w:rPr>
        <w:sectPr w:rsidR="001D100E">
          <w:headerReference w:type="default" r:id="rId65"/>
          <w:footerReference w:type="default" r:id="rId66"/>
          <w:pgSz w:w="10800" w:h="15600"/>
          <w:pgMar w:top="400" w:right="0" w:bottom="0" w:left="0" w:header="0" w:footer="0" w:gutter="0"/>
          <w:cols w:space="720"/>
        </w:sectPr>
      </w:pPr>
    </w:p>
    <w:p w:rsidR="001D100E" w:rsidRDefault="00920157">
      <w:pPr>
        <w:spacing w:before="31" w:line="240" w:lineRule="exact"/>
        <w:ind w:left="301" w:right="204" w:firstLine="166"/>
        <w:jc w:val="right"/>
        <w:rPr>
          <w:rFonts w:ascii="Verdana" w:eastAsia="Verdana" w:hAnsi="Verdana" w:cs="Verdana"/>
        </w:rPr>
      </w:pPr>
      <w:r>
        <w:rPr>
          <w:rFonts w:ascii="Verdana" w:eastAsia="Verdana" w:hAnsi="Verdana" w:cs="Verdana"/>
          <w:w w:val="99"/>
        </w:rPr>
        <w:t>Areas</w:t>
      </w:r>
      <w:r>
        <w:rPr>
          <w:rFonts w:ascii="Verdana" w:eastAsia="Verdana" w:hAnsi="Verdana" w:cs="Verdana"/>
        </w:rPr>
        <w:t xml:space="preserve"> </w:t>
      </w:r>
      <w:proofErr w:type="gramStart"/>
      <w:r>
        <w:rPr>
          <w:rFonts w:ascii="Verdana" w:eastAsia="Verdana" w:hAnsi="Verdana" w:cs="Verdana"/>
          <w:w w:val="99"/>
        </w:rPr>
        <w:t>that</w:t>
      </w:r>
      <w:r>
        <w:rPr>
          <w:rFonts w:ascii="Verdana" w:eastAsia="Verdana" w:hAnsi="Verdana" w:cs="Verdana"/>
        </w:rPr>
        <w:t xml:space="preserve">  </w:t>
      </w:r>
      <w:r>
        <w:rPr>
          <w:rFonts w:ascii="Verdana" w:eastAsia="Verdana" w:hAnsi="Verdana" w:cs="Verdana"/>
          <w:w w:val="99"/>
        </w:rPr>
        <w:t>you</w:t>
      </w:r>
      <w:proofErr w:type="gramEnd"/>
      <w:r>
        <w:rPr>
          <w:rFonts w:ascii="Verdana" w:eastAsia="Verdana" w:hAnsi="Verdana" w:cs="Verdana"/>
        </w:rPr>
        <w:t xml:space="preserve"> </w:t>
      </w:r>
      <w:r>
        <w:rPr>
          <w:rFonts w:ascii="Verdana" w:eastAsia="Verdana" w:hAnsi="Verdana" w:cs="Verdana"/>
          <w:w w:val="99"/>
        </w:rPr>
        <w:t>are unsure</w:t>
      </w:r>
      <w:r>
        <w:rPr>
          <w:rFonts w:ascii="Verdana" w:eastAsia="Verdana" w:hAnsi="Verdana" w:cs="Verdana"/>
        </w:rPr>
        <w:t xml:space="preserve"> </w:t>
      </w:r>
      <w:r>
        <w:rPr>
          <w:rFonts w:ascii="Verdana" w:eastAsia="Verdana" w:hAnsi="Verdana" w:cs="Verdana"/>
          <w:w w:val="99"/>
        </w:rPr>
        <w:t>on</w:t>
      </w:r>
      <w:r>
        <w:rPr>
          <w:rFonts w:ascii="Verdana" w:eastAsia="Verdana" w:hAnsi="Verdana" w:cs="Verdana"/>
        </w:rPr>
        <w:t xml:space="preserve"> </w:t>
      </w:r>
      <w:r>
        <w:rPr>
          <w:rFonts w:ascii="Verdana" w:eastAsia="Verdana" w:hAnsi="Verdana" w:cs="Verdana"/>
          <w:w w:val="99"/>
        </w:rPr>
        <w:t>that</w:t>
      </w:r>
      <w:r>
        <w:rPr>
          <w:rFonts w:ascii="Verdana" w:eastAsia="Verdana" w:hAnsi="Verdana" w:cs="Verdana"/>
        </w:rPr>
        <w:t xml:space="preserve"> </w:t>
      </w:r>
      <w:r>
        <w:rPr>
          <w:rFonts w:ascii="Verdana" w:eastAsia="Verdana" w:hAnsi="Verdana" w:cs="Verdana"/>
          <w:w w:val="99"/>
        </w:rPr>
        <w:t>you need</w:t>
      </w:r>
      <w:r>
        <w:rPr>
          <w:rFonts w:ascii="Verdana" w:eastAsia="Verdana" w:hAnsi="Verdana" w:cs="Verdana"/>
        </w:rPr>
        <w:t xml:space="preserve"> </w:t>
      </w:r>
      <w:r>
        <w:rPr>
          <w:rFonts w:ascii="Verdana" w:eastAsia="Verdana" w:hAnsi="Verdana" w:cs="Verdana"/>
          <w:w w:val="99"/>
        </w:rPr>
        <w:t>clarification</w:t>
      </w:r>
      <w:r>
        <w:rPr>
          <w:rFonts w:ascii="Verdana" w:eastAsia="Verdana" w:hAnsi="Verdana" w:cs="Verdana"/>
        </w:rPr>
        <w:t xml:space="preserve"> </w:t>
      </w:r>
      <w:r>
        <w:rPr>
          <w:rFonts w:ascii="Verdana" w:eastAsia="Verdana" w:hAnsi="Verdana" w:cs="Verdana"/>
          <w:w w:val="99"/>
        </w:rPr>
        <w:t>on</w:t>
      </w:r>
    </w:p>
    <w:p w:rsidR="001D100E" w:rsidRDefault="001D100E">
      <w:pPr>
        <w:spacing w:before="4" w:line="160" w:lineRule="exact"/>
        <w:rPr>
          <w:sz w:val="17"/>
          <w:szCs w:val="17"/>
        </w:rPr>
      </w:pPr>
    </w:p>
    <w:p w:rsidR="001D100E" w:rsidRDefault="001D100E">
      <w:pPr>
        <w:spacing w:line="200" w:lineRule="exact"/>
      </w:pPr>
    </w:p>
    <w:p w:rsidR="001D100E" w:rsidRDefault="00920157">
      <w:pPr>
        <w:spacing w:line="240" w:lineRule="exact"/>
        <w:ind w:left="451" w:right="-18" w:firstLine="2"/>
        <w:jc w:val="center"/>
        <w:rPr>
          <w:rFonts w:ascii="Verdana" w:eastAsia="Verdana" w:hAnsi="Verdana" w:cs="Verdana"/>
        </w:rPr>
      </w:pPr>
      <w:proofErr w:type="gramStart"/>
      <w:r>
        <w:rPr>
          <w:rFonts w:ascii="Verdana" w:eastAsia="Verdana" w:hAnsi="Verdana" w:cs="Verdana"/>
          <w:w w:val="99"/>
        </w:rPr>
        <w:t>Knowledge</w:t>
      </w:r>
      <w:r>
        <w:rPr>
          <w:rFonts w:ascii="Verdana" w:eastAsia="Verdana" w:hAnsi="Verdana" w:cs="Verdana"/>
        </w:rPr>
        <w:t xml:space="preserve">  </w:t>
      </w:r>
      <w:r>
        <w:rPr>
          <w:rFonts w:ascii="Verdana" w:eastAsia="Verdana" w:hAnsi="Verdana" w:cs="Verdana"/>
          <w:w w:val="99"/>
        </w:rPr>
        <w:t>-</w:t>
      </w:r>
      <w:proofErr w:type="gramEnd"/>
      <w:r>
        <w:rPr>
          <w:rFonts w:ascii="Verdana" w:eastAsia="Verdana" w:hAnsi="Verdana" w:cs="Verdana"/>
        </w:rPr>
        <w:t xml:space="preserve"> </w:t>
      </w:r>
      <w:r>
        <w:rPr>
          <w:rFonts w:ascii="Verdana" w:eastAsia="Verdana" w:hAnsi="Verdana" w:cs="Verdana"/>
          <w:w w:val="99"/>
        </w:rPr>
        <w:t>these are</w:t>
      </w:r>
      <w:r>
        <w:rPr>
          <w:rFonts w:ascii="Verdana" w:eastAsia="Verdana" w:hAnsi="Verdana" w:cs="Verdana"/>
        </w:rPr>
        <w:t xml:space="preserve"> </w:t>
      </w:r>
      <w:r>
        <w:rPr>
          <w:rFonts w:ascii="Verdana" w:eastAsia="Verdana" w:hAnsi="Verdana" w:cs="Verdana"/>
          <w:w w:val="99"/>
        </w:rPr>
        <w:t>the</w:t>
      </w:r>
      <w:r>
        <w:rPr>
          <w:rFonts w:ascii="Verdana" w:eastAsia="Verdana" w:hAnsi="Verdana" w:cs="Verdana"/>
        </w:rPr>
        <w:t xml:space="preserve"> </w:t>
      </w:r>
      <w:r>
        <w:rPr>
          <w:rFonts w:ascii="Verdana" w:eastAsia="Verdana" w:hAnsi="Verdana" w:cs="Verdana"/>
          <w:w w:val="99"/>
        </w:rPr>
        <w:t>facts</w:t>
      </w:r>
      <w:r>
        <w:rPr>
          <w:rFonts w:ascii="Verdana" w:eastAsia="Verdana" w:hAnsi="Verdana" w:cs="Verdana"/>
        </w:rPr>
        <w:t xml:space="preserve"> </w:t>
      </w:r>
      <w:r>
        <w:rPr>
          <w:rFonts w:ascii="Verdana" w:eastAsia="Verdana" w:hAnsi="Verdana" w:cs="Verdana"/>
          <w:w w:val="99"/>
        </w:rPr>
        <w:t>that</w:t>
      </w:r>
      <w:r>
        <w:rPr>
          <w:rFonts w:ascii="Verdana" w:eastAsia="Verdana" w:hAnsi="Verdana" w:cs="Verdana"/>
        </w:rPr>
        <w:t xml:space="preserve"> </w:t>
      </w:r>
      <w:r>
        <w:rPr>
          <w:rFonts w:ascii="Verdana" w:eastAsia="Verdana" w:hAnsi="Verdana" w:cs="Verdana"/>
          <w:w w:val="99"/>
        </w:rPr>
        <w:t>you need</w:t>
      </w:r>
      <w:r>
        <w:rPr>
          <w:rFonts w:ascii="Verdana" w:eastAsia="Verdana" w:hAnsi="Verdana" w:cs="Verdana"/>
        </w:rPr>
        <w:t xml:space="preserve"> </w:t>
      </w:r>
      <w:r>
        <w:rPr>
          <w:rFonts w:ascii="Verdana" w:eastAsia="Verdana" w:hAnsi="Verdana" w:cs="Verdana"/>
          <w:w w:val="99"/>
        </w:rPr>
        <w:t>to</w:t>
      </w:r>
      <w:r>
        <w:rPr>
          <w:rFonts w:ascii="Verdana" w:eastAsia="Verdana" w:hAnsi="Verdana" w:cs="Verdana"/>
        </w:rPr>
        <w:t xml:space="preserve"> </w:t>
      </w:r>
      <w:r>
        <w:rPr>
          <w:rFonts w:ascii="Verdana" w:eastAsia="Verdana" w:hAnsi="Verdana" w:cs="Verdana"/>
          <w:w w:val="99"/>
        </w:rPr>
        <w:t>know</w:t>
      </w:r>
    </w:p>
    <w:p w:rsidR="001D100E" w:rsidRDefault="00920157">
      <w:pPr>
        <w:spacing w:before="56" w:line="240" w:lineRule="exact"/>
        <w:ind w:left="-29" w:right="218" w:hanging="7"/>
        <w:jc w:val="right"/>
        <w:rPr>
          <w:rFonts w:ascii="Verdana" w:eastAsia="Verdana" w:hAnsi="Verdana" w:cs="Verdana"/>
        </w:rPr>
        <w:sectPr w:rsidR="001D100E">
          <w:type w:val="continuous"/>
          <w:pgSz w:w="10800" w:h="15600"/>
          <w:pgMar w:top="0" w:right="0" w:bottom="0" w:left="0" w:header="720" w:footer="720" w:gutter="0"/>
          <w:cols w:num="2" w:space="720" w:equalWidth="0">
            <w:col w:w="2561" w:space="6492"/>
            <w:col w:w="1747"/>
          </w:cols>
        </w:sectPr>
      </w:pPr>
      <w:r>
        <w:br w:type="column"/>
      </w:r>
      <w:r>
        <w:rPr>
          <w:rFonts w:ascii="Verdana" w:eastAsia="Verdana" w:hAnsi="Verdana" w:cs="Verdana"/>
          <w:w w:val="99"/>
        </w:rPr>
        <w:t>Subject</w:t>
      </w:r>
      <w:r>
        <w:rPr>
          <w:rFonts w:ascii="Verdana" w:eastAsia="Verdana" w:hAnsi="Verdana" w:cs="Verdana"/>
        </w:rPr>
        <w:t xml:space="preserve"> </w:t>
      </w:r>
      <w:r>
        <w:rPr>
          <w:rFonts w:ascii="Verdana" w:eastAsia="Verdana" w:hAnsi="Verdana" w:cs="Verdana"/>
          <w:w w:val="99"/>
        </w:rPr>
        <w:t>specific terminology associated</w:t>
      </w:r>
      <w:r>
        <w:rPr>
          <w:rFonts w:ascii="Verdana" w:eastAsia="Verdana" w:hAnsi="Verdana" w:cs="Verdana"/>
        </w:rPr>
        <w:t xml:space="preserve"> </w:t>
      </w:r>
      <w:r>
        <w:rPr>
          <w:rFonts w:ascii="Verdana" w:eastAsia="Verdana" w:hAnsi="Verdana" w:cs="Verdana"/>
          <w:w w:val="99"/>
        </w:rPr>
        <w:t>with this</w:t>
      </w:r>
      <w:r>
        <w:rPr>
          <w:rFonts w:ascii="Verdana" w:eastAsia="Verdana" w:hAnsi="Verdana" w:cs="Verdana"/>
        </w:rPr>
        <w:t xml:space="preserve"> </w:t>
      </w:r>
      <w:r>
        <w:rPr>
          <w:rFonts w:ascii="Verdana" w:eastAsia="Verdana" w:hAnsi="Verdana" w:cs="Verdana"/>
          <w:w w:val="99"/>
        </w:rPr>
        <w:t>topic</w:t>
      </w:r>
    </w:p>
    <w:p w:rsidR="001D100E" w:rsidRDefault="001D100E">
      <w:pPr>
        <w:spacing w:line="200" w:lineRule="exact"/>
      </w:pPr>
    </w:p>
    <w:p w:rsidR="001D100E" w:rsidRDefault="001D100E">
      <w:pPr>
        <w:spacing w:line="200" w:lineRule="exact"/>
      </w:pPr>
    </w:p>
    <w:p w:rsidR="001D100E" w:rsidRDefault="001D100E">
      <w:pPr>
        <w:spacing w:before="20" w:line="260" w:lineRule="exact"/>
        <w:rPr>
          <w:sz w:val="26"/>
          <w:szCs w:val="26"/>
        </w:rPr>
      </w:pPr>
    </w:p>
    <w:p w:rsidR="001D100E" w:rsidRDefault="00920157">
      <w:pPr>
        <w:spacing w:before="24" w:line="237" w:lineRule="auto"/>
        <w:ind w:left="484" w:right="8252" w:firstLine="1"/>
        <w:jc w:val="center"/>
        <w:rPr>
          <w:rFonts w:ascii="Verdana" w:eastAsia="Verdana" w:hAnsi="Verdana" w:cs="Verdana"/>
        </w:rPr>
      </w:pPr>
      <w:proofErr w:type="gramStart"/>
      <w:r>
        <w:rPr>
          <w:rFonts w:ascii="Verdana" w:eastAsia="Verdana" w:hAnsi="Verdana" w:cs="Verdana"/>
          <w:w w:val="99"/>
        </w:rPr>
        <w:t>Application</w:t>
      </w:r>
      <w:r>
        <w:rPr>
          <w:rFonts w:ascii="Verdana" w:eastAsia="Verdana" w:hAnsi="Verdana" w:cs="Verdana"/>
        </w:rPr>
        <w:t xml:space="preserve">  </w:t>
      </w:r>
      <w:r>
        <w:rPr>
          <w:rFonts w:ascii="Verdana" w:eastAsia="Verdana" w:hAnsi="Verdana" w:cs="Verdana"/>
          <w:w w:val="99"/>
        </w:rPr>
        <w:t>-</w:t>
      </w:r>
      <w:proofErr w:type="gramEnd"/>
      <w:r>
        <w:rPr>
          <w:rFonts w:ascii="Verdana" w:eastAsia="Verdana" w:hAnsi="Verdana" w:cs="Verdana"/>
          <w:w w:val="99"/>
        </w:rPr>
        <w:t xml:space="preserve"> examples</w:t>
      </w:r>
      <w:r>
        <w:rPr>
          <w:rFonts w:ascii="Verdana" w:eastAsia="Verdana" w:hAnsi="Verdana" w:cs="Verdana"/>
        </w:rPr>
        <w:t xml:space="preserve"> </w:t>
      </w:r>
      <w:r>
        <w:rPr>
          <w:rFonts w:ascii="Verdana" w:eastAsia="Verdana" w:hAnsi="Verdana" w:cs="Verdana"/>
          <w:w w:val="99"/>
        </w:rPr>
        <w:t>to</w:t>
      </w:r>
      <w:r>
        <w:rPr>
          <w:rFonts w:ascii="Verdana" w:eastAsia="Verdana" w:hAnsi="Verdana" w:cs="Verdana"/>
        </w:rPr>
        <w:t xml:space="preserve"> </w:t>
      </w:r>
      <w:r>
        <w:rPr>
          <w:rFonts w:ascii="Verdana" w:eastAsia="Verdana" w:hAnsi="Verdana" w:cs="Verdana"/>
          <w:w w:val="99"/>
        </w:rPr>
        <w:t>illustrate the</w:t>
      </w:r>
      <w:r>
        <w:rPr>
          <w:rFonts w:ascii="Verdana" w:eastAsia="Verdana" w:hAnsi="Verdana" w:cs="Verdana"/>
        </w:rPr>
        <w:t xml:space="preserve"> </w:t>
      </w:r>
      <w:r>
        <w:rPr>
          <w:rFonts w:ascii="Verdana" w:eastAsia="Verdana" w:hAnsi="Verdana" w:cs="Verdana"/>
          <w:w w:val="99"/>
        </w:rPr>
        <w:t>knowledge.</w:t>
      </w:r>
    </w:p>
    <w:p w:rsidR="001D100E" w:rsidRDefault="001D100E">
      <w:pPr>
        <w:spacing w:before="9" w:line="140" w:lineRule="exact"/>
        <w:rPr>
          <w:sz w:val="15"/>
          <w:szCs w:val="15"/>
        </w:rPr>
      </w:pPr>
    </w:p>
    <w:p w:rsidR="001D100E" w:rsidRDefault="001D100E">
      <w:pPr>
        <w:spacing w:line="200" w:lineRule="exact"/>
      </w:pPr>
    </w:p>
    <w:p w:rsidR="001D100E" w:rsidRDefault="00920157">
      <w:pPr>
        <w:spacing w:before="31" w:line="240" w:lineRule="exact"/>
        <w:ind w:left="9054" w:right="377" w:firstLine="1"/>
        <w:jc w:val="center"/>
        <w:rPr>
          <w:rFonts w:ascii="Verdana" w:eastAsia="Verdana" w:hAnsi="Verdana" w:cs="Verdana"/>
        </w:rPr>
      </w:pPr>
      <w:r>
        <w:rPr>
          <w:rFonts w:ascii="Verdana" w:eastAsia="Verdana" w:hAnsi="Verdana" w:cs="Verdana"/>
          <w:w w:val="99"/>
        </w:rPr>
        <w:t>Evaluation</w:t>
      </w:r>
      <w:r>
        <w:rPr>
          <w:rFonts w:ascii="Verdana" w:eastAsia="Verdana" w:hAnsi="Verdana" w:cs="Verdana"/>
        </w:rPr>
        <w:t xml:space="preserve"> </w:t>
      </w:r>
      <w:r>
        <w:rPr>
          <w:rFonts w:ascii="Verdana" w:eastAsia="Verdana" w:hAnsi="Verdana" w:cs="Verdana"/>
          <w:w w:val="99"/>
        </w:rPr>
        <w:t>– Criticisms</w:t>
      </w:r>
      <w:r>
        <w:rPr>
          <w:rFonts w:ascii="Verdana" w:eastAsia="Verdana" w:hAnsi="Verdana" w:cs="Verdana"/>
        </w:rPr>
        <w:t xml:space="preserve"> </w:t>
      </w:r>
      <w:r>
        <w:rPr>
          <w:rFonts w:ascii="Verdana" w:eastAsia="Verdana" w:hAnsi="Verdana" w:cs="Verdana"/>
          <w:w w:val="99"/>
        </w:rPr>
        <w:t>and supporting evidence.</w:t>
      </w: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before="5" w:line="260" w:lineRule="exact"/>
        <w:rPr>
          <w:sz w:val="26"/>
          <w:szCs w:val="26"/>
        </w:rPr>
      </w:pPr>
    </w:p>
    <w:p w:rsidR="001D100E" w:rsidRDefault="005672E6">
      <w:pPr>
        <w:spacing w:before="31" w:line="240" w:lineRule="exact"/>
        <w:ind w:left="558" w:right="8282"/>
        <w:jc w:val="center"/>
        <w:rPr>
          <w:rFonts w:ascii="Verdana" w:eastAsia="Verdana" w:hAnsi="Verdana" w:cs="Verdana"/>
        </w:rPr>
      </w:pPr>
      <w:r>
        <w:pict>
          <v:group id="_x0000_s1293" alt="" style="position:absolute;left:0;text-align:left;margin-left:0;margin-top:661.9pt;width:540pt;height:118.1pt;z-index:-2409;mso-position-horizontal-relative:page;mso-position-vertical-relative:page" coordorigin=",13238" coordsize="10800,2362">
            <v:shape id="_x0000_s1294" alt="" style="position:absolute;top:15302;width:10800;height:298" coordorigin=",15302" coordsize="10800,298" path="m10800,15600r,-298l,15302r,298l10800,15600xe" fillcolor="#e7e6e6" stroked="f">
              <v:path arrowok="t"/>
            </v:shape>
            <v:shape id="_x0000_s1295" type="#_x0000_t75" alt="" style="position:absolute;left:8604;top:13238;width:2030;height:2030">
              <v:imagedata r:id="rId67" o:title=""/>
            </v:shape>
            <w10:wrap anchorx="page" anchory="page"/>
          </v:group>
        </w:pict>
      </w:r>
      <w:r w:rsidR="00920157">
        <w:rPr>
          <w:rFonts w:ascii="Verdana" w:eastAsia="Verdana" w:hAnsi="Verdana" w:cs="Verdana"/>
          <w:w w:val="99"/>
        </w:rPr>
        <w:t>Summary</w:t>
      </w:r>
      <w:r w:rsidR="00920157">
        <w:rPr>
          <w:rFonts w:ascii="Verdana" w:eastAsia="Verdana" w:hAnsi="Verdana" w:cs="Verdana"/>
        </w:rPr>
        <w:t xml:space="preserve"> </w:t>
      </w:r>
      <w:r w:rsidR="00920157">
        <w:rPr>
          <w:rFonts w:ascii="Verdana" w:eastAsia="Verdana" w:hAnsi="Verdana" w:cs="Verdana"/>
          <w:w w:val="99"/>
        </w:rPr>
        <w:t>–</w:t>
      </w:r>
      <w:r w:rsidR="00920157">
        <w:rPr>
          <w:rFonts w:ascii="Verdana" w:eastAsia="Verdana" w:hAnsi="Verdana" w:cs="Verdana"/>
        </w:rPr>
        <w:t xml:space="preserve"> </w:t>
      </w:r>
      <w:r w:rsidR="00920157">
        <w:rPr>
          <w:rFonts w:ascii="Verdana" w:eastAsia="Verdana" w:hAnsi="Verdana" w:cs="Verdana"/>
          <w:w w:val="99"/>
        </w:rPr>
        <w:t>bringing everything</w:t>
      </w:r>
      <w:r w:rsidR="00920157">
        <w:rPr>
          <w:rFonts w:ascii="Verdana" w:eastAsia="Verdana" w:hAnsi="Verdana" w:cs="Verdana"/>
        </w:rPr>
        <w:t xml:space="preserve"> </w:t>
      </w:r>
      <w:r w:rsidR="00920157">
        <w:rPr>
          <w:rFonts w:ascii="Verdana" w:eastAsia="Verdana" w:hAnsi="Verdana" w:cs="Verdana"/>
          <w:w w:val="99"/>
        </w:rPr>
        <w:t>together into</w:t>
      </w:r>
      <w:r w:rsidR="00920157">
        <w:rPr>
          <w:rFonts w:ascii="Verdana" w:eastAsia="Verdana" w:hAnsi="Verdana" w:cs="Verdana"/>
        </w:rPr>
        <w:t xml:space="preserve"> </w:t>
      </w:r>
      <w:r w:rsidR="00920157">
        <w:rPr>
          <w:rFonts w:ascii="Verdana" w:eastAsia="Verdana" w:hAnsi="Verdana" w:cs="Verdana"/>
          <w:w w:val="99"/>
        </w:rPr>
        <w:t>a</w:t>
      </w:r>
      <w:r w:rsidR="00920157">
        <w:rPr>
          <w:rFonts w:ascii="Verdana" w:eastAsia="Verdana" w:hAnsi="Verdana" w:cs="Verdana"/>
        </w:rPr>
        <w:t xml:space="preserve"> </w:t>
      </w:r>
      <w:r w:rsidR="00920157">
        <w:rPr>
          <w:rFonts w:ascii="Verdana" w:eastAsia="Verdana" w:hAnsi="Verdana" w:cs="Verdana"/>
          <w:w w:val="99"/>
        </w:rPr>
        <w:t>single paragraph.</w:t>
      </w: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before="19" w:line="200" w:lineRule="exact"/>
      </w:pPr>
    </w:p>
    <w:p w:rsidR="001D100E" w:rsidRDefault="00920157">
      <w:pPr>
        <w:spacing w:before="33"/>
        <w:ind w:left="144"/>
        <w:rPr>
          <w:rFonts w:ascii="Verdana" w:eastAsia="Verdana" w:hAnsi="Verdana" w:cs="Verdana"/>
          <w:sz w:val="14"/>
          <w:szCs w:val="14"/>
        </w:rPr>
        <w:sectPr w:rsidR="001D100E">
          <w:type w:val="continuous"/>
          <w:pgSz w:w="10800" w:h="15600"/>
          <w:pgMar w:top="0" w:right="0" w:bottom="0" w:left="0" w:header="720" w:footer="720" w:gutter="0"/>
          <w:cols w:space="720"/>
        </w:sectPr>
      </w:pPr>
      <w:r>
        <w:rPr>
          <w:rFonts w:ascii="Verdana" w:eastAsia="Verdana" w:hAnsi="Verdana" w:cs="Verdana"/>
          <w:w w:val="99"/>
          <w:sz w:val="14"/>
          <w:szCs w:val="14"/>
        </w:rPr>
        <w:t>www.</w:t>
      </w:r>
      <w:r>
        <w:rPr>
          <w:rFonts w:ascii="Verdana" w:eastAsia="Verdana" w:hAnsi="Verdana" w:cs="Verdana"/>
          <w:sz w:val="14"/>
          <w:szCs w:val="14"/>
        </w:rPr>
        <w:t xml:space="preserve"> </w:t>
      </w:r>
      <w:r>
        <w:rPr>
          <w:rFonts w:ascii="Verdana" w:eastAsia="Verdana" w:hAnsi="Verdana" w:cs="Verdana"/>
          <w:w w:val="99"/>
          <w:sz w:val="14"/>
          <w:szCs w:val="14"/>
        </w:rPr>
        <w:t>hecticteachersite.wordpress.com</w:t>
      </w:r>
      <w:r>
        <w:rPr>
          <w:rFonts w:ascii="Verdana" w:eastAsia="Verdana" w:hAnsi="Verdana" w:cs="Verdana"/>
          <w:sz w:val="14"/>
          <w:szCs w:val="14"/>
        </w:rPr>
        <w:t xml:space="preserve">                                                </w:t>
      </w:r>
      <w:r>
        <w:rPr>
          <w:rFonts w:ascii="Verdana" w:eastAsia="Verdana" w:hAnsi="Verdana" w:cs="Verdana"/>
          <w:w w:val="99"/>
          <w:sz w:val="14"/>
          <w:szCs w:val="14"/>
        </w:rPr>
        <w:t>12</w:t>
      </w:r>
      <w:r>
        <w:rPr>
          <w:rFonts w:ascii="Verdana" w:eastAsia="Verdana" w:hAnsi="Verdana" w:cs="Verdana"/>
          <w:sz w:val="14"/>
          <w:szCs w:val="14"/>
        </w:rPr>
        <w:t xml:space="preserve">                                                       </w:t>
      </w:r>
      <w:r>
        <w:rPr>
          <w:rFonts w:ascii="Verdana" w:eastAsia="Verdana" w:hAnsi="Verdana" w:cs="Verdana"/>
          <w:w w:val="99"/>
          <w:sz w:val="14"/>
          <w:szCs w:val="14"/>
        </w:rPr>
        <w:t>@hecticteacher</w:t>
      </w:r>
    </w:p>
    <w:p w:rsidR="001D100E" w:rsidRDefault="001D100E">
      <w:pPr>
        <w:spacing w:before="8" w:line="260" w:lineRule="exact"/>
        <w:rPr>
          <w:sz w:val="26"/>
          <w:szCs w:val="26"/>
        </w:rPr>
      </w:pPr>
    </w:p>
    <w:p w:rsidR="001D100E" w:rsidRDefault="005672E6">
      <w:pPr>
        <w:spacing w:line="420" w:lineRule="exact"/>
        <w:ind w:left="3871" w:right="3869"/>
        <w:jc w:val="center"/>
        <w:rPr>
          <w:rFonts w:ascii="Verdana" w:eastAsia="Verdana" w:hAnsi="Verdana" w:cs="Verdana"/>
          <w:sz w:val="36"/>
          <w:szCs w:val="36"/>
        </w:rPr>
      </w:pPr>
      <w:r>
        <w:pict>
          <v:group id="_x0000_s1290" alt="" style="position:absolute;left:0;text-align:left;margin-left:34.9pt;margin-top:67.1pt;width:470.15pt;height:665.15pt;z-index:-2407;mso-position-horizontal-relative:page;mso-position-vertical-relative:page" coordorigin="698,1342" coordsize="9403,13303">
            <v:shape id="_x0000_s1291" type="#_x0000_t75" alt="" style="position:absolute;left:744;top:1387;width:9312;height:13212">
              <v:imagedata r:id="rId68" o:title=""/>
            </v:shape>
            <v:shape id="_x0000_s1292" alt="" style="position:absolute;left:721;top:1364;width:9358;height:13258" coordorigin="721,1364" coordsize="9358,13258" path="m721,14622r9358,l10079,1364r-9358,l721,14622xe" filled="f" strokeweight="2.28pt">
              <v:path arrowok="t"/>
            </v:shape>
            <w10:wrap anchorx="page" anchory="page"/>
          </v:group>
        </w:pict>
      </w:r>
      <w:r w:rsidR="00920157">
        <w:rPr>
          <w:rFonts w:ascii="Verdana" w:eastAsia="Verdana" w:hAnsi="Verdana" w:cs="Verdana"/>
          <w:b/>
          <w:position w:val="-2"/>
          <w:sz w:val="36"/>
          <w:szCs w:val="36"/>
          <w:u w:val="thick" w:color="000000"/>
        </w:rPr>
        <w:t>Worked Example</w:t>
      </w: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before="18" w:line="220" w:lineRule="exact"/>
        <w:rPr>
          <w:sz w:val="22"/>
          <w:szCs w:val="22"/>
        </w:rPr>
      </w:pPr>
    </w:p>
    <w:p w:rsidR="001D100E" w:rsidRDefault="005672E6">
      <w:pPr>
        <w:spacing w:before="33"/>
        <w:ind w:left="144"/>
        <w:rPr>
          <w:rFonts w:ascii="Verdana" w:eastAsia="Verdana" w:hAnsi="Verdana" w:cs="Verdana"/>
          <w:sz w:val="14"/>
          <w:szCs w:val="14"/>
        </w:rPr>
        <w:sectPr w:rsidR="001D100E">
          <w:headerReference w:type="default" r:id="rId69"/>
          <w:footerReference w:type="default" r:id="rId70"/>
          <w:pgSz w:w="10800" w:h="15600"/>
          <w:pgMar w:top="400" w:right="0" w:bottom="0" w:left="0" w:header="0" w:footer="0" w:gutter="0"/>
          <w:cols w:space="720"/>
        </w:sectPr>
      </w:pPr>
      <w:r>
        <w:pict>
          <v:group id="_x0000_s1288" alt="" style="position:absolute;left:0;text-align:left;margin-left:0;margin-top:765.1pt;width:540pt;height:14.9pt;z-index:-2406;mso-position-horizontal-relative:page;mso-position-vertical-relative:page" coordorigin=",15302" coordsize="10800,298">
            <v:shape id="_x0000_s1289" alt="" style="position:absolute;top:15302;width:10800;height:298" coordorigin=",15302" coordsize="10800,298" path="m10800,15600r,-298l,15302r,298l10800,15600xe" fillcolor="#e7e6e6" stroked="f">
              <v:path arrowok="t"/>
            </v:shape>
            <w10:wrap anchorx="page" anchory="page"/>
          </v:group>
        </w:pict>
      </w:r>
      <w:r w:rsidR="00920157">
        <w:rPr>
          <w:rFonts w:ascii="Verdana" w:eastAsia="Verdana" w:hAnsi="Verdana" w:cs="Verdana"/>
          <w:w w:val="99"/>
          <w:sz w:val="14"/>
          <w:szCs w:val="14"/>
        </w:rPr>
        <w:t>www.</w:t>
      </w:r>
      <w:r w:rsidR="00920157">
        <w:rPr>
          <w:rFonts w:ascii="Verdana" w:eastAsia="Verdana" w:hAnsi="Verdana" w:cs="Verdana"/>
          <w:sz w:val="14"/>
          <w:szCs w:val="14"/>
        </w:rPr>
        <w:t xml:space="preserve"> </w:t>
      </w:r>
      <w:r w:rsidR="00920157">
        <w:rPr>
          <w:rFonts w:ascii="Verdana" w:eastAsia="Verdana" w:hAnsi="Verdana" w:cs="Verdana"/>
          <w:w w:val="99"/>
          <w:sz w:val="14"/>
          <w:szCs w:val="14"/>
        </w:rPr>
        <w:t>hecticteachersite.wordpress.com</w:t>
      </w:r>
      <w:r w:rsidR="00920157">
        <w:rPr>
          <w:rFonts w:ascii="Verdana" w:eastAsia="Verdana" w:hAnsi="Verdana" w:cs="Verdana"/>
          <w:sz w:val="14"/>
          <w:szCs w:val="14"/>
        </w:rPr>
        <w:t xml:space="preserve">                                                </w:t>
      </w:r>
      <w:r w:rsidR="00920157">
        <w:rPr>
          <w:rFonts w:ascii="Verdana" w:eastAsia="Verdana" w:hAnsi="Verdana" w:cs="Verdana"/>
          <w:w w:val="99"/>
          <w:sz w:val="14"/>
          <w:szCs w:val="14"/>
        </w:rPr>
        <w:t>13</w:t>
      </w:r>
      <w:r w:rsidR="00920157">
        <w:rPr>
          <w:rFonts w:ascii="Verdana" w:eastAsia="Verdana" w:hAnsi="Verdana" w:cs="Verdana"/>
          <w:sz w:val="14"/>
          <w:szCs w:val="14"/>
        </w:rPr>
        <w:t xml:space="preserve">                                                       </w:t>
      </w:r>
      <w:r w:rsidR="00920157">
        <w:rPr>
          <w:rFonts w:ascii="Verdana" w:eastAsia="Verdana" w:hAnsi="Verdana" w:cs="Verdana"/>
          <w:w w:val="99"/>
          <w:sz w:val="14"/>
          <w:szCs w:val="14"/>
        </w:rPr>
        <w:t>@hecticteacher</w:t>
      </w:r>
    </w:p>
    <w:p w:rsidR="001D100E" w:rsidRDefault="001D100E">
      <w:pPr>
        <w:spacing w:line="200" w:lineRule="exact"/>
      </w:pPr>
    </w:p>
    <w:p w:rsidR="001D100E" w:rsidRDefault="001D100E">
      <w:pPr>
        <w:spacing w:line="200" w:lineRule="exact"/>
      </w:pPr>
    </w:p>
    <w:p w:rsidR="001D100E" w:rsidRDefault="001D100E">
      <w:pPr>
        <w:spacing w:before="2" w:line="260" w:lineRule="exact"/>
        <w:rPr>
          <w:sz w:val="26"/>
          <w:szCs w:val="26"/>
        </w:rPr>
      </w:pPr>
    </w:p>
    <w:p w:rsidR="001D100E" w:rsidRDefault="00920157">
      <w:pPr>
        <w:spacing w:line="360" w:lineRule="exact"/>
        <w:ind w:left="3683" w:right="3681"/>
        <w:jc w:val="center"/>
        <w:rPr>
          <w:rFonts w:ascii="Verdana" w:eastAsia="Verdana" w:hAnsi="Verdana" w:cs="Verdana"/>
          <w:sz w:val="32"/>
          <w:szCs w:val="32"/>
        </w:rPr>
      </w:pPr>
      <w:r>
        <w:rPr>
          <w:rFonts w:ascii="Verdana" w:eastAsia="Verdana" w:hAnsi="Verdana" w:cs="Verdana"/>
          <w:b/>
          <w:w w:val="99"/>
          <w:position w:val="-2"/>
          <w:sz w:val="32"/>
          <w:szCs w:val="32"/>
          <w:u w:val="thick" w:color="000000"/>
        </w:rPr>
        <w:t>Attending your lesson</w:t>
      </w:r>
    </w:p>
    <w:p w:rsidR="001D100E" w:rsidRDefault="001D100E">
      <w:pPr>
        <w:spacing w:line="200" w:lineRule="exact"/>
      </w:pPr>
    </w:p>
    <w:p w:rsidR="001D100E" w:rsidRDefault="001D100E">
      <w:pPr>
        <w:spacing w:before="20" w:line="240" w:lineRule="exact"/>
        <w:rPr>
          <w:sz w:val="24"/>
          <w:szCs w:val="24"/>
        </w:rPr>
      </w:pPr>
    </w:p>
    <w:p w:rsidR="001D100E" w:rsidRDefault="00920157">
      <w:pPr>
        <w:spacing w:before="20" w:line="355" w:lineRule="auto"/>
        <w:ind w:left="543" w:right="498"/>
        <w:rPr>
          <w:rFonts w:ascii="Verdana" w:eastAsia="Verdana" w:hAnsi="Verdana" w:cs="Verdana"/>
          <w:sz w:val="22"/>
          <w:szCs w:val="22"/>
        </w:rPr>
      </w:pPr>
      <w:r>
        <w:rPr>
          <w:rFonts w:ascii="Verdana" w:eastAsia="Verdana" w:hAnsi="Verdana" w:cs="Verdana"/>
          <w:sz w:val="22"/>
          <w:szCs w:val="22"/>
        </w:rPr>
        <w:t>This may seem obvious but attendance to lessons greatly increases your chances of getting a good grade. Going to the lessons prepared having done the pre-reading will not only make them less stressful but also means that you are able to expand on what is being taught, ask insightful and pertinent questions and start to make synoptic links to other areas of the course / your study.</w:t>
      </w:r>
    </w:p>
    <w:p w:rsidR="001D100E" w:rsidRDefault="001D100E">
      <w:pPr>
        <w:spacing w:before="6" w:line="180" w:lineRule="exact"/>
        <w:rPr>
          <w:sz w:val="19"/>
          <w:szCs w:val="19"/>
        </w:rPr>
      </w:pPr>
    </w:p>
    <w:p w:rsidR="001D100E" w:rsidRDefault="001D100E">
      <w:pPr>
        <w:spacing w:line="200" w:lineRule="exact"/>
      </w:pPr>
    </w:p>
    <w:p w:rsidR="001D100E" w:rsidRDefault="00920157">
      <w:pPr>
        <w:ind w:left="543"/>
        <w:rPr>
          <w:rFonts w:ascii="Verdana" w:eastAsia="Verdana" w:hAnsi="Verdana" w:cs="Verdana"/>
          <w:sz w:val="22"/>
          <w:szCs w:val="22"/>
        </w:rPr>
      </w:pPr>
      <w:r>
        <w:rPr>
          <w:rFonts w:ascii="Verdana" w:eastAsia="Verdana" w:hAnsi="Verdana" w:cs="Verdana"/>
          <w:sz w:val="22"/>
          <w:szCs w:val="22"/>
        </w:rPr>
        <w:t>To ensure that all of your lessons are productive you do need to make sure you:</w:t>
      </w:r>
    </w:p>
    <w:p w:rsidR="001D100E" w:rsidRDefault="001D100E">
      <w:pPr>
        <w:spacing w:before="9" w:line="120" w:lineRule="exact"/>
        <w:rPr>
          <w:sz w:val="12"/>
          <w:szCs w:val="12"/>
        </w:rPr>
      </w:pPr>
    </w:p>
    <w:p w:rsidR="001D100E" w:rsidRDefault="00920157">
      <w:pPr>
        <w:ind w:left="1984"/>
        <w:rPr>
          <w:rFonts w:ascii="Verdana" w:eastAsia="Verdana" w:hAnsi="Verdana" w:cs="Verdana"/>
          <w:sz w:val="22"/>
          <w:szCs w:val="22"/>
        </w:rPr>
      </w:pPr>
      <w:r>
        <w:rPr>
          <w:rFonts w:ascii="Arial" w:eastAsia="Arial" w:hAnsi="Arial" w:cs="Arial"/>
          <w:sz w:val="22"/>
          <w:szCs w:val="22"/>
        </w:rPr>
        <w:t xml:space="preserve">•   </w:t>
      </w:r>
      <w:r>
        <w:rPr>
          <w:rFonts w:ascii="Verdana" w:eastAsia="Verdana" w:hAnsi="Verdana" w:cs="Verdana"/>
          <w:sz w:val="22"/>
          <w:szCs w:val="22"/>
        </w:rPr>
        <w:t>Take the correct equipment.</w:t>
      </w:r>
    </w:p>
    <w:p w:rsidR="001D100E" w:rsidRDefault="001D100E">
      <w:pPr>
        <w:spacing w:before="8" w:line="120" w:lineRule="exact"/>
        <w:rPr>
          <w:sz w:val="12"/>
          <w:szCs w:val="12"/>
        </w:rPr>
      </w:pPr>
    </w:p>
    <w:p w:rsidR="001D100E" w:rsidRDefault="00920157">
      <w:pPr>
        <w:ind w:left="2704"/>
        <w:rPr>
          <w:rFonts w:ascii="Verdana" w:eastAsia="Verdana" w:hAnsi="Verdana" w:cs="Verdana"/>
          <w:sz w:val="22"/>
          <w:szCs w:val="22"/>
        </w:rPr>
      </w:pPr>
      <w:r>
        <w:rPr>
          <w:rFonts w:ascii="Arial" w:eastAsia="Arial" w:hAnsi="Arial" w:cs="Arial"/>
          <w:sz w:val="22"/>
          <w:szCs w:val="22"/>
        </w:rPr>
        <w:t xml:space="preserve">•   </w:t>
      </w:r>
      <w:r>
        <w:rPr>
          <w:rFonts w:ascii="Verdana" w:eastAsia="Verdana" w:hAnsi="Verdana" w:cs="Verdana"/>
          <w:sz w:val="22"/>
          <w:szCs w:val="22"/>
        </w:rPr>
        <w:t>Basic Equipment for all lessons regardless of subject should include:</w:t>
      </w:r>
    </w:p>
    <w:p w:rsidR="001D100E" w:rsidRDefault="001D100E">
      <w:pPr>
        <w:spacing w:before="8" w:line="120" w:lineRule="exact"/>
        <w:rPr>
          <w:sz w:val="12"/>
          <w:szCs w:val="12"/>
        </w:rPr>
      </w:pPr>
    </w:p>
    <w:p w:rsidR="001D100E" w:rsidRDefault="00920157">
      <w:pPr>
        <w:ind w:left="4144"/>
        <w:rPr>
          <w:rFonts w:ascii="Verdana" w:eastAsia="Verdana" w:hAnsi="Verdana" w:cs="Verdana"/>
          <w:sz w:val="22"/>
          <w:szCs w:val="22"/>
        </w:rPr>
      </w:pPr>
      <w:r>
        <w:rPr>
          <w:rFonts w:ascii="Arial" w:eastAsia="Arial" w:hAnsi="Arial" w:cs="Arial"/>
          <w:sz w:val="22"/>
          <w:szCs w:val="22"/>
        </w:rPr>
        <w:t xml:space="preserve">•   </w:t>
      </w:r>
      <w:r>
        <w:rPr>
          <w:rFonts w:ascii="Verdana" w:eastAsia="Verdana" w:hAnsi="Verdana" w:cs="Verdana"/>
          <w:sz w:val="22"/>
          <w:szCs w:val="22"/>
        </w:rPr>
        <w:t xml:space="preserve">Folder neatly </w:t>
      </w:r>
      <w:proofErr w:type="spellStart"/>
      <w:r>
        <w:rPr>
          <w:rFonts w:ascii="Verdana" w:eastAsia="Verdana" w:hAnsi="Verdana" w:cs="Verdana"/>
          <w:sz w:val="22"/>
          <w:szCs w:val="22"/>
        </w:rPr>
        <w:t>organised</w:t>
      </w:r>
      <w:proofErr w:type="spellEnd"/>
      <w:r>
        <w:rPr>
          <w:rFonts w:ascii="Verdana" w:eastAsia="Verdana" w:hAnsi="Verdana" w:cs="Verdana"/>
          <w:sz w:val="22"/>
          <w:szCs w:val="22"/>
        </w:rPr>
        <w:t xml:space="preserve"> and tidy in a folder or file.</w:t>
      </w:r>
    </w:p>
    <w:p w:rsidR="001D100E" w:rsidRDefault="001D100E">
      <w:pPr>
        <w:spacing w:before="8" w:line="120" w:lineRule="exact"/>
        <w:rPr>
          <w:sz w:val="12"/>
          <w:szCs w:val="12"/>
        </w:rPr>
      </w:pPr>
    </w:p>
    <w:p w:rsidR="001D100E" w:rsidRDefault="00920157">
      <w:pPr>
        <w:ind w:left="4144"/>
        <w:rPr>
          <w:rFonts w:ascii="Verdana" w:eastAsia="Verdana" w:hAnsi="Verdana" w:cs="Verdana"/>
          <w:sz w:val="22"/>
          <w:szCs w:val="22"/>
        </w:rPr>
      </w:pPr>
      <w:r>
        <w:rPr>
          <w:rFonts w:ascii="Arial" w:eastAsia="Arial" w:hAnsi="Arial" w:cs="Arial"/>
          <w:sz w:val="22"/>
          <w:szCs w:val="22"/>
        </w:rPr>
        <w:t xml:space="preserve">•   </w:t>
      </w:r>
      <w:r>
        <w:rPr>
          <w:rFonts w:ascii="Verdana" w:eastAsia="Verdana" w:hAnsi="Verdana" w:cs="Verdana"/>
          <w:sz w:val="22"/>
          <w:szCs w:val="22"/>
        </w:rPr>
        <w:t>Pens, Pencils, highlighters etc.</w:t>
      </w:r>
    </w:p>
    <w:p w:rsidR="001D100E" w:rsidRDefault="001D100E">
      <w:pPr>
        <w:spacing w:before="9" w:line="120" w:lineRule="exact"/>
        <w:rPr>
          <w:sz w:val="12"/>
          <w:szCs w:val="12"/>
        </w:rPr>
      </w:pPr>
    </w:p>
    <w:p w:rsidR="001D100E" w:rsidRDefault="00920157">
      <w:pPr>
        <w:ind w:left="4108" w:right="4866"/>
        <w:jc w:val="center"/>
        <w:rPr>
          <w:rFonts w:ascii="Verdana" w:eastAsia="Verdana" w:hAnsi="Verdana" w:cs="Verdana"/>
          <w:sz w:val="22"/>
          <w:szCs w:val="22"/>
        </w:rPr>
      </w:pPr>
      <w:r>
        <w:rPr>
          <w:rFonts w:ascii="Arial" w:eastAsia="Arial" w:hAnsi="Arial" w:cs="Arial"/>
          <w:sz w:val="22"/>
          <w:szCs w:val="22"/>
        </w:rPr>
        <w:t xml:space="preserve">•   </w:t>
      </w:r>
      <w:r>
        <w:rPr>
          <w:rFonts w:ascii="Verdana" w:eastAsia="Verdana" w:hAnsi="Verdana" w:cs="Verdana"/>
          <w:sz w:val="22"/>
          <w:szCs w:val="22"/>
        </w:rPr>
        <w:t>Your textbook</w:t>
      </w:r>
    </w:p>
    <w:p w:rsidR="001D100E" w:rsidRDefault="001D100E">
      <w:pPr>
        <w:spacing w:before="8" w:line="120" w:lineRule="exact"/>
        <w:rPr>
          <w:sz w:val="12"/>
          <w:szCs w:val="12"/>
        </w:rPr>
      </w:pPr>
    </w:p>
    <w:p w:rsidR="001D100E" w:rsidRDefault="00920157">
      <w:pPr>
        <w:ind w:left="4144"/>
        <w:rPr>
          <w:rFonts w:ascii="Verdana" w:eastAsia="Verdana" w:hAnsi="Verdana" w:cs="Verdana"/>
          <w:sz w:val="22"/>
          <w:szCs w:val="22"/>
        </w:rPr>
      </w:pPr>
      <w:r>
        <w:rPr>
          <w:rFonts w:ascii="Arial" w:eastAsia="Arial" w:hAnsi="Arial" w:cs="Arial"/>
          <w:sz w:val="22"/>
          <w:szCs w:val="22"/>
        </w:rPr>
        <w:t xml:space="preserve">•   </w:t>
      </w:r>
      <w:r>
        <w:rPr>
          <w:rFonts w:ascii="Verdana" w:eastAsia="Verdana" w:hAnsi="Verdana" w:cs="Verdana"/>
          <w:sz w:val="22"/>
          <w:szCs w:val="22"/>
        </w:rPr>
        <w:t>Lined paper or notebook to write on</w:t>
      </w:r>
    </w:p>
    <w:p w:rsidR="001D100E" w:rsidRDefault="001D100E">
      <w:pPr>
        <w:spacing w:before="4" w:line="120" w:lineRule="exact"/>
        <w:rPr>
          <w:sz w:val="12"/>
          <w:szCs w:val="12"/>
        </w:rPr>
      </w:pPr>
    </w:p>
    <w:p w:rsidR="001D100E" w:rsidRDefault="001D100E">
      <w:pPr>
        <w:spacing w:line="200" w:lineRule="exact"/>
      </w:pPr>
    </w:p>
    <w:p w:rsidR="001D100E" w:rsidRDefault="001D100E">
      <w:pPr>
        <w:spacing w:line="200" w:lineRule="exact"/>
      </w:pPr>
    </w:p>
    <w:p w:rsidR="001D100E" w:rsidRDefault="00920157">
      <w:pPr>
        <w:ind w:left="1984"/>
        <w:rPr>
          <w:rFonts w:ascii="Verdana" w:eastAsia="Verdana" w:hAnsi="Verdana" w:cs="Verdana"/>
          <w:sz w:val="22"/>
          <w:szCs w:val="22"/>
        </w:rPr>
        <w:sectPr w:rsidR="001D100E">
          <w:footerReference w:type="default" r:id="rId71"/>
          <w:pgSz w:w="10800" w:h="15600"/>
          <w:pgMar w:top="400" w:right="0" w:bottom="0" w:left="0" w:header="0" w:footer="108" w:gutter="0"/>
          <w:pgNumType w:start="14"/>
          <w:cols w:space="720"/>
        </w:sectPr>
      </w:pPr>
      <w:r>
        <w:rPr>
          <w:rFonts w:ascii="Arial" w:eastAsia="Arial" w:hAnsi="Arial" w:cs="Arial"/>
          <w:sz w:val="22"/>
          <w:szCs w:val="22"/>
        </w:rPr>
        <w:t xml:space="preserve">•   </w:t>
      </w:r>
      <w:r>
        <w:rPr>
          <w:rFonts w:ascii="Verdana" w:eastAsia="Verdana" w:hAnsi="Verdana" w:cs="Verdana"/>
          <w:sz w:val="22"/>
          <w:szCs w:val="22"/>
        </w:rPr>
        <w:t>Bring any homework that you have been set by your teacher.</w:t>
      </w:r>
    </w:p>
    <w:p w:rsidR="001D100E" w:rsidRDefault="001D100E">
      <w:pPr>
        <w:spacing w:line="200" w:lineRule="exact"/>
      </w:pPr>
    </w:p>
    <w:p w:rsidR="001D100E" w:rsidRDefault="001D100E">
      <w:pPr>
        <w:spacing w:before="5" w:line="200" w:lineRule="exact"/>
      </w:pPr>
    </w:p>
    <w:p w:rsidR="001D100E" w:rsidRDefault="00920157">
      <w:pPr>
        <w:ind w:left="2993"/>
        <w:rPr>
          <w:rFonts w:ascii="Verdana" w:eastAsia="Verdana" w:hAnsi="Verdana" w:cs="Verdana"/>
          <w:sz w:val="32"/>
          <w:szCs w:val="32"/>
        </w:rPr>
      </w:pPr>
      <w:r>
        <w:rPr>
          <w:rFonts w:ascii="Verdana" w:eastAsia="Verdana" w:hAnsi="Verdana" w:cs="Verdana"/>
          <w:b/>
          <w:w w:val="99"/>
          <w:sz w:val="32"/>
          <w:szCs w:val="32"/>
          <w:u w:val="thick" w:color="000000"/>
        </w:rPr>
        <w:t>Stage 3 - Consolidation of Notes</w:t>
      </w:r>
    </w:p>
    <w:p w:rsidR="001D100E" w:rsidRDefault="001D100E">
      <w:pPr>
        <w:spacing w:line="200" w:lineRule="exact"/>
      </w:pPr>
    </w:p>
    <w:p w:rsidR="001D100E" w:rsidRDefault="001D100E">
      <w:pPr>
        <w:spacing w:before="7" w:line="220" w:lineRule="exact"/>
        <w:rPr>
          <w:sz w:val="22"/>
          <w:szCs w:val="22"/>
        </w:rPr>
      </w:pPr>
    </w:p>
    <w:p w:rsidR="001D100E" w:rsidRDefault="00920157">
      <w:pPr>
        <w:spacing w:line="355" w:lineRule="auto"/>
        <w:ind w:left="300" w:right="430"/>
        <w:rPr>
          <w:rFonts w:ascii="Verdana" w:eastAsia="Verdana" w:hAnsi="Verdana" w:cs="Verdana"/>
          <w:sz w:val="22"/>
          <w:szCs w:val="22"/>
        </w:rPr>
      </w:pPr>
      <w:r>
        <w:rPr>
          <w:rFonts w:ascii="Verdana" w:eastAsia="Verdana" w:hAnsi="Verdana" w:cs="Verdana"/>
          <w:sz w:val="22"/>
          <w:szCs w:val="22"/>
        </w:rPr>
        <w:t>In this stage you are bringing together your pre-reading and your class notes. This allows you to see if you have any gaps in your knowledge and if there are areas that you are weaker on.</w:t>
      </w:r>
    </w:p>
    <w:p w:rsidR="001D100E" w:rsidRDefault="001D100E">
      <w:pPr>
        <w:spacing w:line="200" w:lineRule="exact"/>
      </w:pPr>
    </w:p>
    <w:p w:rsidR="001D100E" w:rsidRDefault="001D100E">
      <w:pPr>
        <w:spacing w:before="10" w:line="260" w:lineRule="exact"/>
        <w:rPr>
          <w:sz w:val="26"/>
          <w:szCs w:val="26"/>
        </w:rPr>
      </w:pPr>
    </w:p>
    <w:p w:rsidR="001D100E" w:rsidRDefault="00920157">
      <w:pPr>
        <w:ind w:left="300"/>
        <w:rPr>
          <w:rFonts w:ascii="Verdana" w:eastAsia="Verdana" w:hAnsi="Verdana" w:cs="Verdana"/>
          <w:sz w:val="24"/>
          <w:szCs w:val="24"/>
        </w:rPr>
      </w:pPr>
      <w:r>
        <w:rPr>
          <w:rFonts w:ascii="Verdana" w:eastAsia="Verdana" w:hAnsi="Verdana" w:cs="Verdana"/>
          <w:b/>
          <w:sz w:val="24"/>
          <w:szCs w:val="24"/>
          <w:u w:val="thick" w:color="000000"/>
        </w:rPr>
        <w:t>Long Form Notes</w:t>
      </w:r>
    </w:p>
    <w:p w:rsidR="001D100E" w:rsidRDefault="00920157">
      <w:pPr>
        <w:spacing w:before="79" w:line="355" w:lineRule="auto"/>
        <w:ind w:left="300" w:right="287"/>
        <w:rPr>
          <w:rFonts w:ascii="Verdana" w:eastAsia="Verdana" w:hAnsi="Verdana" w:cs="Verdana"/>
          <w:sz w:val="22"/>
          <w:szCs w:val="22"/>
        </w:rPr>
      </w:pPr>
      <w:r>
        <w:rPr>
          <w:rFonts w:ascii="Verdana" w:eastAsia="Verdana" w:hAnsi="Verdana" w:cs="Verdana"/>
          <w:sz w:val="22"/>
          <w:szCs w:val="22"/>
        </w:rPr>
        <w:t xml:space="preserve">It is a good idea to create long form notes which bring together the notes you have taken in class, your pre-reading and any discussion that has occurred. Long form notes are written in paragraphs with </w:t>
      </w:r>
      <w:proofErr w:type="gramStart"/>
      <w:r>
        <w:rPr>
          <w:rFonts w:ascii="Verdana" w:eastAsia="Verdana" w:hAnsi="Verdana" w:cs="Verdana"/>
          <w:sz w:val="22"/>
          <w:szCs w:val="22"/>
        </w:rPr>
        <w:t>sub headings</w:t>
      </w:r>
      <w:proofErr w:type="gramEnd"/>
      <w:r>
        <w:rPr>
          <w:rFonts w:ascii="Verdana" w:eastAsia="Verdana" w:hAnsi="Verdana" w:cs="Verdana"/>
          <w:sz w:val="22"/>
          <w:szCs w:val="22"/>
        </w:rPr>
        <w:t xml:space="preserve"> to help </w:t>
      </w:r>
      <w:proofErr w:type="spellStart"/>
      <w:r>
        <w:rPr>
          <w:rFonts w:ascii="Verdana" w:eastAsia="Verdana" w:hAnsi="Verdana" w:cs="Verdana"/>
          <w:sz w:val="22"/>
          <w:szCs w:val="22"/>
        </w:rPr>
        <w:t>organise</w:t>
      </w:r>
      <w:proofErr w:type="spellEnd"/>
      <w:r>
        <w:rPr>
          <w:rFonts w:ascii="Verdana" w:eastAsia="Verdana" w:hAnsi="Verdana" w:cs="Verdana"/>
          <w:sz w:val="22"/>
          <w:szCs w:val="22"/>
        </w:rPr>
        <w:t xml:space="preserve"> them. It is also an idea to </w:t>
      </w:r>
      <w:proofErr w:type="spellStart"/>
      <w:r>
        <w:rPr>
          <w:rFonts w:ascii="Verdana" w:eastAsia="Verdana" w:hAnsi="Verdana" w:cs="Verdana"/>
          <w:sz w:val="22"/>
          <w:szCs w:val="22"/>
        </w:rPr>
        <w:t>colour</w:t>
      </w:r>
      <w:proofErr w:type="spellEnd"/>
      <w:r>
        <w:rPr>
          <w:rFonts w:ascii="Verdana" w:eastAsia="Verdana" w:hAnsi="Verdana" w:cs="Verdana"/>
          <w:sz w:val="22"/>
          <w:szCs w:val="22"/>
        </w:rPr>
        <w:t xml:space="preserve"> code your long form notes to correspond with assessment adjectives. Keeping these notes in a notebook or in a</w:t>
      </w:r>
    </w:p>
    <w:p w:rsidR="001D100E" w:rsidRDefault="00920157">
      <w:pPr>
        <w:spacing w:line="260" w:lineRule="exact"/>
        <w:ind w:left="300"/>
        <w:rPr>
          <w:rFonts w:ascii="Verdana" w:eastAsia="Verdana" w:hAnsi="Verdana" w:cs="Verdana"/>
          <w:sz w:val="22"/>
          <w:szCs w:val="22"/>
        </w:rPr>
      </w:pPr>
      <w:r>
        <w:rPr>
          <w:rFonts w:ascii="Verdana" w:eastAsia="Verdana" w:hAnsi="Verdana" w:cs="Verdana"/>
          <w:position w:val="-1"/>
          <w:sz w:val="22"/>
          <w:szCs w:val="22"/>
        </w:rPr>
        <w:t xml:space="preserve">folder </w:t>
      </w:r>
      <w:proofErr w:type="spellStart"/>
      <w:r>
        <w:rPr>
          <w:rFonts w:ascii="Verdana" w:eastAsia="Verdana" w:hAnsi="Verdana" w:cs="Verdana"/>
          <w:position w:val="-1"/>
          <w:sz w:val="22"/>
          <w:szCs w:val="22"/>
        </w:rPr>
        <w:t>organised</w:t>
      </w:r>
      <w:proofErr w:type="spellEnd"/>
      <w:r>
        <w:rPr>
          <w:rFonts w:ascii="Verdana" w:eastAsia="Verdana" w:hAnsi="Verdana" w:cs="Verdana"/>
          <w:position w:val="-1"/>
          <w:sz w:val="22"/>
          <w:szCs w:val="22"/>
        </w:rPr>
        <w:t xml:space="preserve"> by unit or topic.</w:t>
      </w:r>
    </w:p>
    <w:p w:rsidR="001D100E" w:rsidRDefault="001D100E">
      <w:pPr>
        <w:spacing w:before="5" w:line="180" w:lineRule="exact"/>
        <w:rPr>
          <w:sz w:val="18"/>
          <w:szCs w:val="18"/>
        </w:rPr>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sectPr w:rsidR="001D100E">
          <w:pgSz w:w="10800" w:h="15600"/>
          <w:pgMar w:top="400" w:right="0" w:bottom="0" w:left="0" w:header="0" w:footer="108" w:gutter="0"/>
          <w:cols w:space="720"/>
        </w:sectPr>
      </w:pPr>
    </w:p>
    <w:p w:rsidR="001D100E" w:rsidRDefault="00920157">
      <w:pPr>
        <w:spacing w:line="360" w:lineRule="exact"/>
        <w:ind w:left="1870" w:right="191"/>
        <w:jc w:val="center"/>
        <w:rPr>
          <w:sz w:val="32"/>
          <w:szCs w:val="32"/>
        </w:rPr>
      </w:pPr>
      <w:proofErr w:type="spellStart"/>
      <w:r>
        <w:rPr>
          <w:w w:val="99"/>
          <w:sz w:val="32"/>
          <w:szCs w:val="32"/>
        </w:rPr>
        <w:t>ALevel</w:t>
      </w:r>
      <w:proofErr w:type="spellEnd"/>
      <w:r>
        <w:rPr>
          <w:sz w:val="32"/>
          <w:szCs w:val="32"/>
        </w:rPr>
        <w:t xml:space="preserve"> </w:t>
      </w:r>
      <w:r>
        <w:rPr>
          <w:w w:val="99"/>
          <w:sz w:val="32"/>
          <w:szCs w:val="32"/>
        </w:rPr>
        <w:t>Sociology</w:t>
      </w:r>
    </w:p>
    <w:p w:rsidR="001D100E" w:rsidRDefault="00920157">
      <w:pPr>
        <w:spacing w:before="22"/>
        <w:ind w:left="1660" w:right="-41"/>
        <w:jc w:val="center"/>
        <w:rPr>
          <w:sz w:val="28"/>
          <w:szCs w:val="28"/>
        </w:rPr>
      </w:pPr>
      <w:r>
        <w:rPr>
          <w:sz w:val="28"/>
          <w:szCs w:val="28"/>
        </w:rPr>
        <w:t>Unit3CrimeandDeviance</w:t>
      </w:r>
    </w:p>
    <w:p w:rsidR="001D100E" w:rsidRDefault="00920157">
      <w:pPr>
        <w:spacing w:before="91"/>
        <w:ind w:left="570" w:right="1383"/>
        <w:jc w:val="center"/>
      </w:pPr>
      <w:r>
        <w:br w:type="column"/>
      </w:r>
      <w:r>
        <w:rPr>
          <w:w w:val="99"/>
          <w:u w:val="single" w:color="000000"/>
        </w:rPr>
        <w:t xml:space="preserve">Functionalist Theory </w:t>
      </w:r>
      <w:proofErr w:type="gramStart"/>
      <w:r>
        <w:rPr>
          <w:w w:val="99"/>
          <w:u w:val="single" w:color="000000"/>
        </w:rPr>
        <w:t xml:space="preserve">of </w:t>
      </w:r>
      <w:r>
        <w:rPr>
          <w:u w:val="single" w:color="000000"/>
        </w:rPr>
        <w:t xml:space="preserve"> </w:t>
      </w:r>
      <w:r>
        <w:rPr>
          <w:w w:val="99"/>
          <w:u w:val="single" w:color="000000"/>
        </w:rPr>
        <w:t>Crime</w:t>
      </w:r>
      <w:proofErr w:type="gramEnd"/>
    </w:p>
    <w:p w:rsidR="001D100E" w:rsidRDefault="001D100E">
      <w:pPr>
        <w:spacing w:before="10" w:line="200" w:lineRule="exact"/>
      </w:pPr>
    </w:p>
    <w:p w:rsidR="001D100E" w:rsidRDefault="00920157">
      <w:pPr>
        <w:ind w:left="113" w:right="1041"/>
        <w:jc w:val="both"/>
        <w:rPr>
          <w:sz w:val="16"/>
          <w:szCs w:val="16"/>
        </w:rPr>
      </w:pPr>
      <w:r>
        <w:rPr>
          <w:sz w:val="16"/>
          <w:szCs w:val="16"/>
        </w:rPr>
        <w:t xml:space="preserve">Theory </w:t>
      </w:r>
      <w:proofErr w:type="gramStart"/>
      <w:r>
        <w:rPr>
          <w:sz w:val="16"/>
          <w:szCs w:val="16"/>
        </w:rPr>
        <w:t>1:Durkheim’s</w:t>
      </w:r>
      <w:proofErr w:type="gramEnd"/>
      <w:r>
        <w:rPr>
          <w:sz w:val="16"/>
          <w:szCs w:val="16"/>
        </w:rPr>
        <w:t xml:space="preserve"> Positive Functions of  Crime</w:t>
      </w:r>
    </w:p>
    <w:p w:rsidR="001D100E" w:rsidRDefault="001D100E">
      <w:pPr>
        <w:spacing w:before="9" w:line="220" w:lineRule="exact"/>
        <w:rPr>
          <w:sz w:val="22"/>
          <w:szCs w:val="22"/>
        </w:rPr>
      </w:pPr>
    </w:p>
    <w:p w:rsidR="001D100E" w:rsidRDefault="00920157">
      <w:pPr>
        <w:ind w:right="1791"/>
        <w:jc w:val="both"/>
        <w:rPr>
          <w:sz w:val="16"/>
          <w:szCs w:val="16"/>
        </w:rPr>
      </w:pPr>
      <w:r>
        <w:rPr>
          <w:color w:val="006EC0"/>
          <w:sz w:val="16"/>
          <w:szCs w:val="16"/>
        </w:rPr>
        <w:t xml:space="preserve">Crime is necessary and inevitable </w:t>
      </w:r>
      <w:proofErr w:type="spellStart"/>
      <w:r>
        <w:rPr>
          <w:color w:val="006EC0"/>
          <w:sz w:val="16"/>
          <w:szCs w:val="16"/>
        </w:rPr>
        <w:t>insociety</w:t>
      </w:r>
      <w:proofErr w:type="spellEnd"/>
      <w:r>
        <w:rPr>
          <w:color w:val="006EC0"/>
          <w:sz w:val="16"/>
          <w:szCs w:val="16"/>
        </w:rPr>
        <w:t>.</w:t>
      </w:r>
    </w:p>
    <w:p w:rsidR="001D100E" w:rsidRDefault="00920157">
      <w:pPr>
        <w:spacing w:before="13" w:line="258" w:lineRule="auto"/>
        <w:ind w:right="900"/>
        <w:jc w:val="both"/>
        <w:rPr>
          <w:sz w:val="16"/>
          <w:szCs w:val="16"/>
        </w:rPr>
      </w:pPr>
      <w:r>
        <w:rPr>
          <w:color w:val="006EC0"/>
          <w:sz w:val="16"/>
          <w:szCs w:val="16"/>
        </w:rPr>
        <w:t xml:space="preserve">It performs vital functions for the maintenance and </w:t>
      </w:r>
      <w:proofErr w:type="gramStart"/>
      <w:r>
        <w:rPr>
          <w:color w:val="006EC0"/>
          <w:sz w:val="16"/>
          <w:szCs w:val="16"/>
        </w:rPr>
        <w:t>evolution  of</w:t>
      </w:r>
      <w:proofErr w:type="gramEnd"/>
      <w:r>
        <w:rPr>
          <w:color w:val="006EC0"/>
          <w:sz w:val="16"/>
          <w:szCs w:val="16"/>
        </w:rPr>
        <w:t xml:space="preserve">  society.  </w:t>
      </w:r>
      <w:proofErr w:type="gramStart"/>
      <w:r>
        <w:rPr>
          <w:color w:val="006EC0"/>
          <w:sz w:val="16"/>
          <w:szCs w:val="16"/>
        </w:rPr>
        <w:t>There  are</w:t>
      </w:r>
      <w:proofErr w:type="gramEnd"/>
      <w:r>
        <w:rPr>
          <w:color w:val="006EC0"/>
          <w:sz w:val="16"/>
          <w:szCs w:val="16"/>
        </w:rPr>
        <w:t xml:space="preserve">  three  main  functions that crime and </w:t>
      </w:r>
      <w:proofErr w:type="spellStart"/>
      <w:r>
        <w:rPr>
          <w:color w:val="006EC0"/>
          <w:sz w:val="16"/>
          <w:szCs w:val="16"/>
        </w:rPr>
        <w:t>devianceperforms</w:t>
      </w:r>
      <w:proofErr w:type="spellEnd"/>
      <w:r>
        <w:rPr>
          <w:color w:val="006EC0"/>
          <w:sz w:val="16"/>
          <w:szCs w:val="16"/>
        </w:rPr>
        <w:t>:</w:t>
      </w:r>
    </w:p>
    <w:p w:rsidR="001D100E" w:rsidRDefault="00920157">
      <w:pPr>
        <w:spacing w:line="180" w:lineRule="exact"/>
        <w:ind w:left="19" w:right="925"/>
        <w:jc w:val="both"/>
        <w:rPr>
          <w:sz w:val="16"/>
          <w:szCs w:val="16"/>
        </w:rPr>
      </w:pPr>
      <w:r>
        <w:rPr>
          <w:color w:val="006EC0"/>
          <w:sz w:val="16"/>
          <w:szCs w:val="16"/>
        </w:rPr>
        <w:t xml:space="preserve">1)            Boundary Maintenance– reminds </w:t>
      </w:r>
      <w:proofErr w:type="gramStart"/>
      <w:r>
        <w:rPr>
          <w:color w:val="006EC0"/>
          <w:sz w:val="16"/>
          <w:szCs w:val="16"/>
        </w:rPr>
        <w:t>people  what</w:t>
      </w:r>
      <w:proofErr w:type="gramEnd"/>
    </w:p>
    <w:p w:rsidR="001D100E" w:rsidRDefault="00920157">
      <w:pPr>
        <w:spacing w:before="15" w:line="258" w:lineRule="auto"/>
        <w:ind w:left="19" w:right="1152"/>
        <w:jc w:val="both"/>
        <w:rPr>
          <w:sz w:val="16"/>
          <w:szCs w:val="16"/>
        </w:rPr>
      </w:pPr>
      <w:r>
        <w:rPr>
          <w:color w:val="006EC0"/>
          <w:sz w:val="16"/>
          <w:szCs w:val="16"/>
        </w:rPr>
        <w:t xml:space="preserve">is acceptable </w:t>
      </w:r>
      <w:proofErr w:type="spellStart"/>
      <w:r>
        <w:rPr>
          <w:color w:val="006EC0"/>
          <w:sz w:val="16"/>
          <w:szCs w:val="16"/>
        </w:rPr>
        <w:t>behaviourwithin</w:t>
      </w:r>
      <w:proofErr w:type="spellEnd"/>
      <w:r>
        <w:rPr>
          <w:color w:val="006EC0"/>
          <w:sz w:val="16"/>
          <w:szCs w:val="16"/>
        </w:rPr>
        <w:t xml:space="preserve"> society. </w:t>
      </w:r>
      <w:proofErr w:type="gramStart"/>
      <w:r>
        <w:rPr>
          <w:color w:val="528235"/>
          <w:sz w:val="16"/>
          <w:szCs w:val="16"/>
        </w:rPr>
        <w:t>For  example</w:t>
      </w:r>
      <w:proofErr w:type="gramEnd"/>
      <w:r>
        <w:rPr>
          <w:color w:val="528235"/>
          <w:sz w:val="16"/>
          <w:szCs w:val="16"/>
        </w:rPr>
        <w:t xml:space="preserve"> the </w:t>
      </w:r>
      <w:proofErr w:type="spellStart"/>
      <w:r>
        <w:rPr>
          <w:color w:val="528235"/>
          <w:sz w:val="16"/>
          <w:szCs w:val="16"/>
        </w:rPr>
        <w:t>publicising</w:t>
      </w:r>
      <w:proofErr w:type="spellEnd"/>
      <w:r>
        <w:rPr>
          <w:color w:val="528235"/>
          <w:sz w:val="16"/>
          <w:szCs w:val="16"/>
        </w:rPr>
        <w:t xml:space="preserve"> of </w:t>
      </w:r>
      <w:proofErr w:type="spellStart"/>
      <w:r>
        <w:rPr>
          <w:color w:val="528235"/>
          <w:sz w:val="16"/>
          <w:szCs w:val="16"/>
        </w:rPr>
        <w:t>punishmentsto</w:t>
      </w:r>
      <w:proofErr w:type="spellEnd"/>
      <w:r>
        <w:rPr>
          <w:color w:val="528235"/>
          <w:sz w:val="16"/>
          <w:szCs w:val="16"/>
        </w:rPr>
        <w:t xml:space="preserve"> show society the consequences of deviant or criminal  </w:t>
      </w:r>
      <w:proofErr w:type="spellStart"/>
      <w:r>
        <w:rPr>
          <w:color w:val="528235"/>
          <w:sz w:val="16"/>
          <w:szCs w:val="16"/>
        </w:rPr>
        <w:t>behaviour</w:t>
      </w:r>
      <w:proofErr w:type="spellEnd"/>
      <w:r>
        <w:rPr>
          <w:color w:val="528235"/>
          <w:sz w:val="16"/>
          <w:szCs w:val="16"/>
        </w:rPr>
        <w:t>.</w:t>
      </w:r>
    </w:p>
    <w:p w:rsidR="001D100E" w:rsidRDefault="00920157">
      <w:pPr>
        <w:spacing w:before="13" w:line="303" w:lineRule="auto"/>
        <w:ind w:left="19" w:right="826" w:firstLine="593"/>
        <w:rPr>
          <w:sz w:val="16"/>
          <w:szCs w:val="16"/>
        </w:rPr>
      </w:pPr>
      <w:r>
        <w:rPr>
          <w:color w:val="006EC0"/>
          <w:sz w:val="16"/>
          <w:szCs w:val="16"/>
        </w:rPr>
        <w:t xml:space="preserve">2)Social Cohesion– crime can </w:t>
      </w:r>
      <w:proofErr w:type="gramStart"/>
      <w:r>
        <w:rPr>
          <w:color w:val="006EC0"/>
          <w:sz w:val="16"/>
          <w:szCs w:val="16"/>
        </w:rPr>
        <w:t>bring  society</w:t>
      </w:r>
      <w:proofErr w:type="gramEnd"/>
      <w:r>
        <w:rPr>
          <w:color w:val="006EC0"/>
          <w:sz w:val="16"/>
          <w:szCs w:val="16"/>
        </w:rPr>
        <w:t xml:space="preserve"> together against the perpetrator of the </w:t>
      </w:r>
      <w:proofErr w:type="spellStart"/>
      <w:r>
        <w:rPr>
          <w:color w:val="006EC0"/>
          <w:sz w:val="16"/>
          <w:szCs w:val="16"/>
        </w:rPr>
        <w:t>devianceor</w:t>
      </w:r>
      <w:proofErr w:type="spellEnd"/>
    </w:p>
    <w:p w:rsidR="001D100E" w:rsidRDefault="00920157">
      <w:pPr>
        <w:spacing w:line="140" w:lineRule="exact"/>
        <w:ind w:left="19" w:right="1060"/>
        <w:jc w:val="both"/>
        <w:rPr>
          <w:sz w:val="16"/>
          <w:szCs w:val="16"/>
        </w:rPr>
      </w:pPr>
      <w:r>
        <w:rPr>
          <w:color w:val="006EC0"/>
          <w:position w:val="1"/>
          <w:sz w:val="16"/>
          <w:szCs w:val="16"/>
        </w:rPr>
        <w:t xml:space="preserve">crime. </w:t>
      </w:r>
      <w:r>
        <w:rPr>
          <w:color w:val="528235"/>
          <w:position w:val="1"/>
          <w:sz w:val="16"/>
          <w:szCs w:val="16"/>
        </w:rPr>
        <w:t xml:space="preserve">For </w:t>
      </w:r>
      <w:proofErr w:type="gramStart"/>
      <w:r>
        <w:rPr>
          <w:color w:val="528235"/>
          <w:position w:val="1"/>
          <w:sz w:val="16"/>
          <w:szCs w:val="16"/>
        </w:rPr>
        <w:t>example</w:t>
      </w:r>
      <w:proofErr w:type="gramEnd"/>
      <w:r>
        <w:rPr>
          <w:color w:val="528235"/>
          <w:position w:val="1"/>
          <w:sz w:val="16"/>
          <w:szCs w:val="16"/>
        </w:rPr>
        <w:t xml:space="preserve"> the vigils after the Manchester</w:t>
      </w:r>
    </w:p>
    <w:p w:rsidR="001D100E" w:rsidRDefault="005672E6">
      <w:pPr>
        <w:spacing w:before="8"/>
        <w:ind w:left="19" w:right="2325"/>
        <w:jc w:val="both"/>
        <w:rPr>
          <w:sz w:val="16"/>
          <w:szCs w:val="16"/>
        </w:rPr>
      </w:pPr>
      <w:r>
        <w:pict>
          <v:group id="_x0000_s1284" alt="" style="position:absolute;left:0;text-align:left;margin-left:7.8pt;margin-top:270.25pt;width:523.8pt;height:348.5pt;z-index:-2405;mso-position-horizontal-relative:page;mso-position-vertical-relative:page" coordorigin="156,5405" coordsize="10476,6970">
            <v:shape id="_x0000_s1285" type="#_x0000_t75" alt="" style="position:absolute;left:156;top:5609;width:4927;height:6497">
              <v:imagedata r:id="rId72" o:title=""/>
            </v:shape>
            <v:shape id="_x0000_s1286" type="#_x0000_t75" alt="" style="position:absolute;left:4891;top:5405;width:5741;height:6970">
              <v:imagedata r:id="rId73" o:title=""/>
            </v:shape>
            <v:shape id="_x0000_s1287" type="#_x0000_t75" alt="" style="position:absolute;left:972;top:5974;width:3566;height:1399">
              <v:imagedata r:id="rId74" o:title=""/>
            </v:shape>
            <w10:wrap anchorx="page" anchory="page"/>
          </v:group>
        </w:pict>
      </w:r>
      <w:r w:rsidR="00920157">
        <w:rPr>
          <w:color w:val="528235"/>
          <w:sz w:val="16"/>
          <w:szCs w:val="16"/>
        </w:rPr>
        <w:t>Bombings and Jo Cox’s Murder</w:t>
      </w:r>
    </w:p>
    <w:p w:rsidR="001D100E" w:rsidRDefault="00920157">
      <w:pPr>
        <w:spacing w:before="44"/>
        <w:ind w:left="14" w:right="692"/>
        <w:jc w:val="both"/>
        <w:rPr>
          <w:sz w:val="16"/>
          <w:szCs w:val="16"/>
        </w:rPr>
      </w:pPr>
      <w:r>
        <w:rPr>
          <w:color w:val="006EC0"/>
          <w:sz w:val="16"/>
          <w:szCs w:val="16"/>
        </w:rPr>
        <w:t xml:space="preserve">3)          Adaption and change – </w:t>
      </w:r>
      <w:proofErr w:type="spellStart"/>
      <w:r>
        <w:rPr>
          <w:color w:val="006EC0"/>
          <w:sz w:val="16"/>
          <w:szCs w:val="16"/>
        </w:rPr>
        <w:t>deviancecan</w:t>
      </w:r>
      <w:proofErr w:type="spellEnd"/>
      <w:r>
        <w:rPr>
          <w:color w:val="006EC0"/>
          <w:sz w:val="16"/>
          <w:szCs w:val="16"/>
        </w:rPr>
        <w:t xml:space="preserve"> </w:t>
      </w:r>
      <w:proofErr w:type="gramStart"/>
      <w:r>
        <w:rPr>
          <w:color w:val="006EC0"/>
          <w:sz w:val="16"/>
          <w:szCs w:val="16"/>
        </w:rPr>
        <w:t>inform  society</w:t>
      </w:r>
      <w:proofErr w:type="gramEnd"/>
      <w:r>
        <w:rPr>
          <w:color w:val="006EC0"/>
          <w:sz w:val="16"/>
          <w:szCs w:val="16"/>
        </w:rPr>
        <w:t xml:space="preserve"> that certain </w:t>
      </w:r>
      <w:proofErr w:type="spellStart"/>
      <w:r>
        <w:rPr>
          <w:color w:val="006EC0"/>
          <w:sz w:val="16"/>
          <w:szCs w:val="16"/>
        </w:rPr>
        <w:t>normsneedto</w:t>
      </w:r>
      <w:proofErr w:type="spellEnd"/>
      <w:r>
        <w:rPr>
          <w:color w:val="006EC0"/>
          <w:sz w:val="16"/>
          <w:szCs w:val="16"/>
        </w:rPr>
        <w:t xml:space="preserve"> change </w:t>
      </w:r>
      <w:proofErr w:type="spellStart"/>
      <w:r>
        <w:rPr>
          <w:color w:val="006EC0"/>
          <w:sz w:val="16"/>
          <w:szCs w:val="16"/>
        </w:rPr>
        <w:t>inorder</w:t>
      </w:r>
      <w:proofErr w:type="spellEnd"/>
      <w:r>
        <w:rPr>
          <w:color w:val="006EC0"/>
          <w:sz w:val="16"/>
          <w:szCs w:val="16"/>
        </w:rPr>
        <w:t xml:space="preserve"> for  society to </w:t>
      </w:r>
      <w:proofErr w:type="spellStart"/>
      <w:r>
        <w:rPr>
          <w:color w:val="006EC0"/>
          <w:sz w:val="16"/>
          <w:szCs w:val="16"/>
        </w:rPr>
        <w:t>continueand</w:t>
      </w:r>
      <w:proofErr w:type="spellEnd"/>
      <w:r>
        <w:rPr>
          <w:color w:val="006EC0"/>
          <w:sz w:val="16"/>
          <w:szCs w:val="16"/>
        </w:rPr>
        <w:t xml:space="preserve"> </w:t>
      </w:r>
      <w:proofErr w:type="spellStart"/>
      <w:r>
        <w:rPr>
          <w:color w:val="006EC0"/>
          <w:sz w:val="16"/>
          <w:szCs w:val="16"/>
        </w:rPr>
        <w:t>evolve.</w:t>
      </w:r>
      <w:r>
        <w:rPr>
          <w:color w:val="528235"/>
          <w:sz w:val="16"/>
          <w:szCs w:val="16"/>
        </w:rPr>
        <w:t>For</w:t>
      </w:r>
      <w:proofErr w:type="spellEnd"/>
      <w:r>
        <w:rPr>
          <w:color w:val="528235"/>
          <w:sz w:val="16"/>
          <w:szCs w:val="16"/>
        </w:rPr>
        <w:t xml:space="preserve"> example the  changes to attitudes towards homosexuality.</w:t>
      </w:r>
    </w:p>
    <w:p w:rsidR="001D100E" w:rsidRDefault="001D100E">
      <w:pPr>
        <w:spacing w:line="200" w:lineRule="exact"/>
      </w:pPr>
    </w:p>
    <w:p w:rsidR="001D100E" w:rsidRDefault="001D100E">
      <w:pPr>
        <w:spacing w:line="240" w:lineRule="exact"/>
        <w:rPr>
          <w:sz w:val="24"/>
          <w:szCs w:val="24"/>
        </w:rPr>
      </w:pPr>
    </w:p>
    <w:p w:rsidR="001D100E" w:rsidRDefault="00920157">
      <w:pPr>
        <w:spacing w:line="250" w:lineRule="auto"/>
        <w:ind w:left="14" w:right="781"/>
        <w:rPr>
          <w:sz w:val="16"/>
          <w:szCs w:val="16"/>
        </w:rPr>
        <w:sectPr w:rsidR="001D100E">
          <w:type w:val="continuous"/>
          <w:pgSz w:w="10800" w:h="15600"/>
          <w:pgMar w:top="0" w:right="0" w:bottom="0" w:left="0" w:header="720" w:footer="720" w:gutter="0"/>
          <w:cols w:num="2" w:space="720" w:equalWidth="0">
            <w:col w:w="3853" w:space="2618"/>
            <w:col w:w="4329"/>
          </w:cols>
        </w:sectPr>
      </w:pPr>
      <w:r>
        <w:rPr>
          <w:color w:val="FF0000"/>
          <w:sz w:val="16"/>
          <w:szCs w:val="16"/>
        </w:rPr>
        <w:t xml:space="preserve">However, Durkheim doesn’t tell us how much deviance is necessary and how </w:t>
      </w:r>
      <w:proofErr w:type="spellStart"/>
      <w:r>
        <w:rPr>
          <w:color w:val="FF0000"/>
          <w:sz w:val="16"/>
          <w:szCs w:val="16"/>
        </w:rPr>
        <w:t>muchis</w:t>
      </w:r>
      <w:proofErr w:type="spellEnd"/>
      <w:r>
        <w:rPr>
          <w:color w:val="FF0000"/>
          <w:sz w:val="16"/>
          <w:szCs w:val="16"/>
        </w:rPr>
        <w:t xml:space="preserve"> too </w:t>
      </w:r>
      <w:proofErr w:type="spellStart"/>
      <w:proofErr w:type="gramStart"/>
      <w:r>
        <w:rPr>
          <w:color w:val="FF0000"/>
          <w:sz w:val="16"/>
          <w:szCs w:val="16"/>
        </w:rPr>
        <w:t>much.He</w:t>
      </w:r>
      <w:proofErr w:type="spellEnd"/>
      <w:proofErr w:type="gramEnd"/>
      <w:r>
        <w:rPr>
          <w:color w:val="FF0000"/>
          <w:sz w:val="16"/>
          <w:szCs w:val="16"/>
        </w:rPr>
        <w:t xml:space="preserve"> also fails  to look at the impact of crime </w:t>
      </w:r>
      <w:proofErr w:type="spellStart"/>
      <w:r>
        <w:rPr>
          <w:color w:val="FF0000"/>
          <w:sz w:val="16"/>
          <w:szCs w:val="16"/>
        </w:rPr>
        <w:t>onthe</w:t>
      </w:r>
      <w:proofErr w:type="spellEnd"/>
      <w:r>
        <w:rPr>
          <w:color w:val="FF0000"/>
          <w:sz w:val="16"/>
          <w:szCs w:val="16"/>
        </w:rPr>
        <w:t xml:space="preserve"> victims taking a completely macro view of the  phenomena.</w:t>
      </w:r>
    </w:p>
    <w:p w:rsidR="001D100E" w:rsidRDefault="001D100E">
      <w:pPr>
        <w:spacing w:before="3" w:line="140" w:lineRule="exact"/>
        <w:rPr>
          <w:sz w:val="14"/>
          <w:szCs w:val="14"/>
        </w:rPr>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920157">
      <w:pPr>
        <w:spacing w:before="20" w:line="355" w:lineRule="auto"/>
        <w:ind w:left="384" w:right="250"/>
        <w:rPr>
          <w:rFonts w:ascii="Verdana" w:eastAsia="Verdana" w:hAnsi="Verdana" w:cs="Verdana"/>
          <w:sz w:val="22"/>
          <w:szCs w:val="22"/>
        </w:rPr>
        <w:sectPr w:rsidR="001D100E">
          <w:type w:val="continuous"/>
          <w:pgSz w:w="10800" w:h="15600"/>
          <w:pgMar w:top="0" w:right="0" w:bottom="0" w:left="0" w:header="720" w:footer="720" w:gutter="0"/>
          <w:cols w:space="720"/>
        </w:sectPr>
      </w:pPr>
      <w:proofErr w:type="spellStart"/>
      <w:r>
        <w:rPr>
          <w:rFonts w:ascii="Verdana" w:eastAsia="Verdana" w:hAnsi="Verdana" w:cs="Verdana"/>
          <w:sz w:val="22"/>
          <w:szCs w:val="22"/>
        </w:rPr>
        <w:t>Whilstyouaremaking</w:t>
      </w:r>
      <w:proofErr w:type="spellEnd"/>
      <w:r>
        <w:rPr>
          <w:rFonts w:ascii="Verdana" w:eastAsia="Verdana" w:hAnsi="Verdana" w:cs="Verdana"/>
          <w:sz w:val="22"/>
          <w:szCs w:val="22"/>
        </w:rPr>
        <w:t xml:space="preserve"> </w:t>
      </w:r>
      <w:proofErr w:type="spellStart"/>
      <w:r>
        <w:rPr>
          <w:rFonts w:ascii="Verdana" w:eastAsia="Verdana" w:hAnsi="Verdana" w:cs="Verdana"/>
          <w:sz w:val="22"/>
          <w:szCs w:val="22"/>
        </w:rPr>
        <w:t>thesenotes</w:t>
      </w:r>
      <w:proofErr w:type="spellEnd"/>
      <w:r>
        <w:rPr>
          <w:rFonts w:ascii="Verdana" w:eastAsia="Verdana" w:hAnsi="Verdana" w:cs="Verdana"/>
          <w:sz w:val="22"/>
          <w:szCs w:val="22"/>
        </w:rPr>
        <w:t xml:space="preserve"> you </w:t>
      </w:r>
      <w:proofErr w:type="spellStart"/>
      <w:r>
        <w:rPr>
          <w:rFonts w:ascii="Verdana" w:eastAsia="Verdana" w:hAnsi="Verdana" w:cs="Verdana"/>
          <w:sz w:val="22"/>
          <w:szCs w:val="22"/>
        </w:rPr>
        <w:t>shouldhave</w:t>
      </w:r>
      <w:proofErr w:type="spellEnd"/>
      <w:r>
        <w:rPr>
          <w:rFonts w:ascii="Verdana" w:eastAsia="Verdana" w:hAnsi="Verdana" w:cs="Verdana"/>
          <w:sz w:val="22"/>
          <w:szCs w:val="22"/>
        </w:rPr>
        <w:t xml:space="preserve"> </w:t>
      </w:r>
      <w:proofErr w:type="spellStart"/>
      <w:proofErr w:type="gramStart"/>
      <w:r>
        <w:rPr>
          <w:rFonts w:ascii="Verdana" w:eastAsia="Verdana" w:hAnsi="Verdana" w:cs="Verdana"/>
          <w:sz w:val="22"/>
          <w:szCs w:val="22"/>
        </w:rPr>
        <w:t>yourtextbook,classnotesand</w:t>
      </w:r>
      <w:proofErr w:type="spellEnd"/>
      <w:proofErr w:type="gramEnd"/>
      <w:r>
        <w:rPr>
          <w:rFonts w:ascii="Verdana" w:eastAsia="Verdana" w:hAnsi="Verdana" w:cs="Verdana"/>
          <w:sz w:val="22"/>
          <w:szCs w:val="22"/>
        </w:rPr>
        <w:t xml:space="preserve"> pre-reading notes with you. Ideally </w:t>
      </w:r>
      <w:proofErr w:type="spellStart"/>
      <w:r>
        <w:rPr>
          <w:rFonts w:ascii="Verdana" w:eastAsia="Verdana" w:hAnsi="Verdana" w:cs="Verdana"/>
          <w:sz w:val="22"/>
          <w:szCs w:val="22"/>
        </w:rPr>
        <w:t>thisstage</w:t>
      </w:r>
      <w:proofErr w:type="spellEnd"/>
      <w:r>
        <w:rPr>
          <w:rFonts w:ascii="Verdana" w:eastAsia="Verdana" w:hAnsi="Verdana" w:cs="Verdana"/>
          <w:sz w:val="22"/>
          <w:szCs w:val="22"/>
        </w:rPr>
        <w:t xml:space="preserve"> should take place as soon as possible after the lesson </w:t>
      </w:r>
      <w:r>
        <w:rPr>
          <w:rFonts w:ascii="Verdana" w:eastAsia="Verdana" w:hAnsi="Verdana" w:cs="Verdana"/>
          <w:sz w:val="22"/>
          <w:szCs w:val="22"/>
        </w:rPr>
        <w:lastRenderedPageBreak/>
        <w:t xml:space="preserve">whilst everything is </w:t>
      </w:r>
      <w:proofErr w:type="spellStart"/>
      <w:r>
        <w:rPr>
          <w:rFonts w:ascii="Verdana" w:eastAsia="Verdana" w:hAnsi="Verdana" w:cs="Verdana"/>
          <w:sz w:val="22"/>
          <w:szCs w:val="22"/>
        </w:rPr>
        <w:t>freshin</w:t>
      </w:r>
      <w:proofErr w:type="spellEnd"/>
      <w:r>
        <w:rPr>
          <w:rFonts w:ascii="Verdana" w:eastAsia="Verdana" w:hAnsi="Verdana" w:cs="Verdana"/>
          <w:sz w:val="22"/>
          <w:szCs w:val="22"/>
        </w:rPr>
        <w:t xml:space="preserve"> your mind. </w:t>
      </w:r>
      <w:proofErr w:type="spellStart"/>
      <w:r>
        <w:rPr>
          <w:rFonts w:ascii="Verdana" w:eastAsia="Verdana" w:hAnsi="Verdana" w:cs="Verdana"/>
          <w:sz w:val="22"/>
          <w:szCs w:val="22"/>
        </w:rPr>
        <w:t>Itisalso</w:t>
      </w:r>
      <w:proofErr w:type="spellEnd"/>
      <w:r>
        <w:rPr>
          <w:rFonts w:ascii="Verdana" w:eastAsia="Verdana" w:hAnsi="Verdana" w:cs="Verdana"/>
          <w:sz w:val="22"/>
          <w:szCs w:val="22"/>
        </w:rPr>
        <w:t xml:space="preserve"> helpful to have </w:t>
      </w:r>
      <w:proofErr w:type="spellStart"/>
      <w:r>
        <w:rPr>
          <w:rFonts w:ascii="Verdana" w:eastAsia="Verdana" w:hAnsi="Verdana" w:cs="Verdana"/>
          <w:sz w:val="22"/>
          <w:szCs w:val="22"/>
        </w:rPr>
        <w:t>postitnotes</w:t>
      </w:r>
      <w:proofErr w:type="spellEnd"/>
      <w:r>
        <w:rPr>
          <w:rFonts w:ascii="Verdana" w:eastAsia="Verdana" w:hAnsi="Verdana" w:cs="Verdana"/>
          <w:sz w:val="22"/>
          <w:szCs w:val="22"/>
        </w:rPr>
        <w:t xml:space="preserve"> to hand to write questions, </w:t>
      </w:r>
      <w:proofErr w:type="spellStart"/>
      <w:r>
        <w:rPr>
          <w:rFonts w:ascii="Verdana" w:eastAsia="Verdana" w:hAnsi="Verdana" w:cs="Verdana"/>
          <w:sz w:val="22"/>
          <w:szCs w:val="22"/>
        </w:rPr>
        <w:t>orconcepts</w:t>
      </w:r>
      <w:proofErr w:type="spellEnd"/>
      <w:r>
        <w:rPr>
          <w:rFonts w:ascii="Verdana" w:eastAsia="Verdana" w:hAnsi="Verdana" w:cs="Verdana"/>
          <w:sz w:val="22"/>
          <w:szCs w:val="22"/>
        </w:rPr>
        <w:t xml:space="preserve"> that </w:t>
      </w:r>
      <w:proofErr w:type="spellStart"/>
      <w:r>
        <w:rPr>
          <w:rFonts w:ascii="Verdana" w:eastAsia="Verdana" w:hAnsi="Verdana" w:cs="Verdana"/>
          <w:sz w:val="22"/>
          <w:szCs w:val="22"/>
        </w:rPr>
        <w:t>youareunsureabout</w:t>
      </w:r>
      <w:proofErr w:type="spellEnd"/>
      <w:r>
        <w:rPr>
          <w:rFonts w:ascii="Verdana" w:eastAsia="Verdana" w:hAnsi="Verdana" w:cs="Verdana"/>
          <w:sz w:val="22"/>
          <w:szCs w:val="22"/>
        </w:rPr>
        <w:t xml:space="preserve"> on </w:t>
      </w:r>
      <w:proofErr w:type="spellStart"/>
      <w:r>
        <w:rPr>
          <w:rFonts w:ascii="Verdana" w:eastAsia="Verdana" w:hAnsi="Verdana" w:cs="Verdana"/>
          <w:sz w:val="22"/>
          <w:szCs w:val="22"/>
        </w:rPr>
        <w:t>sothatitremindsyou</w:t>
      </w:r>
      <w:proofErr w:type="spellEnd"/>
      <w:r>
        <w:rPr>
          <w:rFonts w:ascii="Verdana" w:eastAsia="Verdana" w:hAnsi="Verdana" w:cs="Verdana"/>
          <w:sz w:val="22"/>
          <w:szCs w:val="22"/>
        </w:rPr>
        <w:t xml:space="preserve"> to look </w:t>
      </w:r>
      <w:proofErr w:type="spellStart"/>
      <w:r>
        <w:rPr>
          <w:rFonts w:ascii="Verdana" w:eastAsia="Verdana" w:hAnsi="Verdana" w:cs="Verdana"/>
          <w:sz w:val="22"/>
          <w:szCs w:val="22"/>
        </w:rPr>
        <w:t>itup</w:t>
      </w:r>
      <w:proofErr w:type="spellEnd"/>
      <w:r>
        <w:rPr>
          <w:rFonts w:ascii="Verdana" w:eastAsia="Verdana" w:hAnsi="Verdana" w:cs="Verdana"/>
          <w:sz w:val="22"/>
          <w:szCs w:val="22"/>
        </w:rPr>
        <w:t xml:space="preserve"> </w:t>
      </w:r>
      <w:proofErr w:type="spellStart"/>
      <w:proofErr w:type="gramStart"/>
      <w:r>
        <w:rPr>
          <w:rFonts w:ascii="Verdana" w:eastAsia="Verdana" w:hAnsi="Verdana" w:cs="Verdana"/>
          <w:sz w:val="22"/>
          <w:szCs w:val="22"/>
        </w:rPr>
        <w:t>oraskyourteacher</w:t>
      </w:r>
      <w:proofErr w:type="spellEnd"/>
      <w:r>
        <w:rPr>
          <w:rFonts w:ascii="Verdana" w:eastAsia="Verdana" w:hAnsi="Verdana" w:cs="Verdana"/>
          <w:sz w:val="22"/>
          <w:szCs w:val="22"/>
        </w:rPr>
        <w:t xml:space="preserve">  about</w:t>
      </w:r>
      <w:proofErr w:type="gramEnd"/>
      <w:r>
        <w:rPr>
          <w:rFonts w:ascii="Verdana" w:eastAsia="Verdana" w:hAnsi="Verdana" w:cs="Verdana"/>
          <w:sz w:val="22"/>
          <w:szCs w:val="22"/>
        </w:rPr>
        <w:t>.</w:t>
      </w:r>
    </w:p>
    <w:p w:rsidR="001D100E" w:rsidRDefault="001D100E">
      <w:pPr>
        <w:spacing w:line="200" w:lineRule="exact"/>
      </w:pPr>
    </w:p>
    <w:p w:rsidR="001D100E" w:rsidRDefault="001D100E">
      <w:pPr>
        <w:spacing w:line="200" w:lineRule="exact"/>
      </w:pPr>
    </w:p>
    <w:p w:rsidR="001D100E" w:rsidRDefault="001D100E">
      <w:pPr>
        <w:spacing w:before="16" w:line="240" w:lineRule="exact"/>
        <w:rPr>
          <w:sz w:val="24"/>
          <w:szCs w:val="24"/>
        </w:rPr>
      </w:pPr>
    </w:p>
    <w:p w:rsidR="001D100E" w:rsidRDefault="00920157">
      <w:pPr>
        <w:ind w:left="3579"/>
        <w:rPr>
          <w:rFonts w:ascii="Verdana" w:eastAsia="Verdana" w:hAnsi="Verdana" w:cs="Verdana"/>
          <w:sz w:val="32"/>
          <w:szCs w:val="32"/>
        </w:rPr>
      </w:pPr>
      <w:r>
        <w:rPr>
          <w:rFonts w:ascii="Verdana" w:eastAsia="Verdana" w:hAnsi="Verdana" w:cs="Verdana"/>
          <w:b/>
          <w:w w:val="99"/>
          <w:sz w:val="32"/>
          <w:szCs w:val="32"/>
          <w:u w:val="thick" w:color="000000"/>
        </w:rPr>
        <w:t xml:space="preserve">Stage 4 </w:t>
      </w:r>
      <w:proofErr w:type="gramStart"/>
      <w:r>
        <w:rPr>
          <w:rFonts w:ascii="Verdana" w:eastAsia="Verdana" w:hAnsi="Verdana" w:cs="Verdana"/>
          <w:b/>
          <w:w w:val="99"/>
          <w:sz w:val="32"/>
          <w:szCs w:val="32"/>
          <w:u w:val="thick" w:color="000000"/>
        </w:rPr>
        <w:t xml:space="preserve">– </w:t>
      </w:r>
      <w:r>
        <w:rPr>
          <w:rFonts w:ascii="Verdana" w:eastAsia="Verdana" w:hAnsi="Verdana" w:cs="Verdana"/>
          <w:b/>
          <w:sz w:val="32"/>
          <w:szCs w:val="32"/>
          <w:u w:val="thick" w:color="000000"/>
        </w:rPr>
        <w:t xml:space="preserve"> </w:t>
      </w:r>
      <w:r>
        <w:rPr>
          <w:rFonts w:ascii="Verdana" w:eastAsia="Verdana" w:hAnsi="Verdana" w:cs="Verdana"/>
          <w:b/>
          <w:w w:val="99"/>
          <w:sz w:val="32"/>
          <w:szCs w:val="32"/>
          <w:u w:val="thick" w:color="000000"/>
        </w:rPr>
        <w:t>Trigger</w:t>
      </w:r>
      <w:proofErr w:type="gramEnd"/>
      <w:r>
        <w:rPr>
          <w:rFonts w:ascii="Verdana" w:eastAsia="Verdana" w:hAnsi="Verdana" w:cs="Verdana"/>
          <w:b/>
          <w:w w:val="99"/>
          <w:sz w:val="32"/>
          <w:szCs w:val="32"/>
          <w:u w:val="thick" w:color="000000"/>
        </w:rPr>
        <w:t xml:space="preserve"> Sheets</w:t>
      </w:r>
    </w:p>
    <w:p w:rsidR="001D100E" w:rsidRDefault="001D100E">
      <w:pPr>
        <w:spacing w:line="200" w:lineRule="exact"/>
      </w:pPr>
    </w:p>
    <w:p w:rsidR="001D100E" w:rsidRDefault="001D100E">
      <w:pPr>
        <w:spacing w:before="16" w:line="200" w:lineRule="exact"/>
      </w:pPr>
    </w:p>
    <w:p w:rsidR="001D100E" w:rsidRDefault="00920157">
      <w:pPr>
        <w:spacing w:line="260" w:lineRule="exact"/>
        <w:ind w:left="543" w:right="443"/>
        <w:rPr>
          <w:rFonts w:ascii="Verdana" w:eastAsia="Verdana" w:hAnsi="Verdana" w:cs="Verdana"/>
          <w:sz w:val="22"/>
          <w:szCs w:val="22"/>
        </w:rPr>
      </w:pPr>
      <w:r>
        <w:rPr>
          <w:rFonts w:ascii="Verdana" w:eastAsia="Verdana" w:hAnsi="Verdana" w:cs="Verdana"/>
          <w:sz w:val="22"/>
          <w:szCs w:val="22"/>
        </w:rPr>
        <w:t xml:space="preserve">A trigger sheet is an A4 summary of the topic you have just learnt about. This may not be able to be done after a single lesson but should be completed after each learning phase. The idea is that you are able to </w:t>
      </w:r>
      <w:proofErr w:type="spellStart"/>
      <w:r>
        <w:rPr>
          <w:rFonts w:ascii="Verdana" w:eastAsia="Verdana" w:hAnsi="Verdana" w:cs="Verdana"/>
          <w:sz w:val="22"/>
          <w:szCs w:val="22"/>
        </w:rPr>
        <w:t>summarise</w:t>
      </w:r>
      <w:proofErr w:type="spellEnd"/>
      <w:r>
        <w:rPr>
          <w:rFonts w:ascii="Verdana" w:eastAsia="Verdana" w:hAnsi="Verdana" w:cs="Verdana"/>
          <w:sz w:val="22"/>
          <w:szCs w:val="22"/>
        </w:rPr>
        <w:t xml:space="preserve"> the content into an A4 sheet that will act as a reminder and jog your memory. There are a number of different formats that these can take depending on your preference and subject, including:</w:t>
      </w:r>
    </w:p>
    <w:p w:rsidR="001D100E" w:rsidRDefault="001D100E">
      <w:pPr>
        <w:spacing w:before="6" w:line="260" w:lineRule="exact"/>
        <w:rPr>
          <w:sz w:val="26"/>
          <w:szCs w:val="26"/>
        </w:rPr>
      </w:pPr>
    </w:p>
    <w:p w:rsidR="001D100E" w:rsidRDefault="00920157">
      <w:pPr>
        <w:ind w:left="1983"/>
        <w:rPr>
          <w:rFonts w:ascii="Verdana" w:eastAsia="Verdana" w:hAnsi="Verdana" w:cs="Verdana"/>
          <w:sz w:val="22"/>
          <w:szCs w:val="22"/>
        </w:rPr>
      </w:pPr>
      <w:r>
        <w:rPr>
          <w:rFonts w:ascii="Arial" w:eastAsia="Arial" w:hAnsi="Arial" w:cs="Arial"/>
          <w:sz w:val="22"/>
          <w:szCs w:val="22"/>
        </w:rPr>
        <w:t xml:space="preserve">•   </w:t>
      </w:r>
      <w:r>
        <w:rPr>
          <w:rFonts w:ascii="Verdana" w:eastAsia="Verdana" w:hAnsi="Verdana" w:cs="Verdana"/>
          <w:sz w:val="22"/>
          <w:szCs w:val="22"/>
        </w:rPr>
        <w:t>Summary Sheets (if available in your subject area)</w:t>
      </w:r>
    </w:p>
    <w:p w:rsidR="001D100E" w:rsidRDefault="00920157">
      <w:pPr>
        <w:spacing w:line="260" w:lineRule="exact"/>
        <w:ind w:left="1983"/>
        <w:rPr>
          <w:rFonts w:ascii="Verdana" w:eastAsia="Verdana" w:hAnsi="Verdana" w:cs="Verdana"/>
          <w:sz w:val="22"/>
          <w:szCs w:val="22"/>
        </w:rPr>
      </w:pPr>
      <w:r>
        <w:rPr>
          <w:rFonts w:ascii="Arial" w:eastAsia="Arial" w:hAnsi="Arial" w:cs="Arial"/>
          <w:position w:val="-1"/>
          <w:sz w:val="22"/>
          <w:szCs w:val="22"/>
        </w:rPr>
        <w:t xml:space="preserve">•   </w:t>
      </w:r>
      <w:r>
        <w:rPr>
          <w:rFonts w:ascii="Verdana" w:eastAsia="Verdana" w:hAnsi="Verdana" w:cs="Verdana"/>
          <w:position w:val="-1"/>
          <w:sz w:val="22"/>
          <w:szCs w:val="22"/>
        </w:rPr>
        <w:t>Spider webs</w:t>
      </w:r>
    </w:p>
    <w:p w:rsidR="001D100E" w:rsidRDefault="00920157">
      <w:pPr>
        <w:spacing w:line="260" w:lineRule="exact"/>
        <w:ind w:left="1983"/>
        <w:rPr>
          <w:rFonts w:ascii="Verdana" w:eastAsia="Verdana" w:hAnsi="Verdana" w:cs="Verdana"/>
          <w:sz w:val="22"/>
          <w:szCs w:val="22"/>
        </w:rPr>
      </w:pPr>
      <w:r>
        <w:rPr>
          <w:rFonts w:ascii="Arial" w:eastAsia="Arial" w:hAnsi="Arial" w:cs="Arial"/>
          <w:position w:val="-1"/>
          <w:sz w:val="22"/>
          <w:szCs w:val="22"/>
        </w:rPr>
        <w:t xml:space="preserve">•   </w:t>
      </w:r>
      <w:proofErr w:type="spellStart"/>
      <w:r>
        <w:rPr>
          <w:rFonts w:ascii="Verdana" w:eastAsia="Verdana" w:hAnsi="Verdana" w:cs="Verdana"/>
          <w:position w:val="-1"/>
          <w:sz w:val="22"/>
          <w:szCs w:val="22"/>
        </w:rPr>
        <w:t>MindMap</w:t>
      </w:r>
      <w:proofErr w:type="spellEnd"/>
    </w:p>
    <w:p w:rsidR="001D100E" w:rsidRDefault="00920157">
      <w:pPr>
        <w:spacing w:line="260" w:lineRule="exact"/>
        <w:ind w:left="1983"/>
        <w:rPr>
          <w:rFonts w:ascii="Verdana" w:eastAsia="Verdana" w:hAnsi="Verdana" w:cs="Verdana"/>
          <w:sz w:val="22"/>
          <w:szCs w:val="22"/>
        </w:rPr>
      </w:pPr>
      <w:r>
        <w:rPr>
          <w:rFonts w:ascii="Arial" w:eastAsia="Arial" w:hAnsi="Arial" w:cs="Arial"/>
          <w:position w:val="-1"/>
          <w:sz w:val="22"/>
          <w:szCs w:val="22"/>
        </w:rPr>
        <w:t xml:space="preserve">•   </w:t>
      </w:r>
      <w:r>
        <w:rPr>
          <w:rFonts w:ascii="Verdana" w:eastAsia="Verdana" w:hAnsi="Verdana" w:cs="Verdana"/>
          <w:position w:val="-1"/>
          <w:sz w:val="22"/>
          <w:szCs w:val="22"/>
        </w:rPr>
        <w:t>Cornell Sheets</w:t>
      </w:r>
    </w:p>
    <w:p w:rsidR="001D100E" w:rsidRDefault="001D100E">
      <w:pPr>
        <w:spacing w:before="10" w:line="280" w:lineRule="exact"/>
        <w:rPr>
          <w:sz w:val="28"/>
          <w:szCs w:val="28"/>
        </w:rPr>
      </w:pPr>
    </w:p>
    <w:p w:rsidR="001D100E" w:rsidRDefault="00920157">
      <w:pPr>
        <w:spacing w:line="260" w:lineRule="exact"/>
        <w:ind w:left="543" w:right="556"/>
        <w:rPr>
          <w:rFonts w:ascii="Verdana" w:eastAsia="Verdana" w:hAnsi="Verdana" w:cs="Verdana"/>
          <w:sz w:val="22"/>
          <w:szCs w:val="22"/>
        </w:rPr>
      </w:pPr>
      <w:r>
        <w:rPr>
          <w:rFonts w:ascii="Verdana" w:eastAsia="Verdana" w:hAnsi="Verdana" w:cs="Verdana"/>
          <w:sz w:val="22"/>
          <w:szCs w:val="22"/>
        </w:rPr>
        <w:t>Each of these activities are explained on the following pages and have QR codes to link to any worksheets/resources.</w:t>
      </w:r>
    </w:p>
    <w:p w:rsidR="001D100E" w:rsidRDefault="001D100E">
      <w:pPr>
        <w:spacing w:before="3" w:line="280" w:lineRule="exact"/>
        <w:rPr>
          <w:sz w:val="28"/>
          <w:szCs w:val="28"/>
        </w:rPr>
      </w:pPr>
    </w:p>
    <w:p w:rsidR="001D100E" w:rsidRDefault="00920157">
      <w:pPr>
        <w:spacing w:line="260" w:lineRule="exact"/>
        <w:ind w:left="543" w:right="447"/>
        <w:rPr>
          <w:rFonts w:ascii="Verdana" w:eastAsia="Verdana" w:hAnsi="Verdana" w:cs="Verdana"/>
          <w:sz w:val="22"/>
          <w:szCs w:val="22"/>
        </w:rPr>
        <w:sectPr w:rsidR="001D100E">
          <w:pgSz w:w="10800" w:h="15600"/>
          <w:pgMar w:top="400" w:right="0" w:bottom="0" w:left="0" w:header="0" w:footer="108" w:gutter="0"/>
          <w:cols w:space="720"/>
        </w:sectPr>
      </w:pPr>
      <w:r>
        <w:rPr>
          <w:rFonts w:ascii="Verdana" w:eastAsia="Verdana" w:hAnsi="Verdana" w:cs="Verdana"/>
          <w:sz w:val="22"/>
          <w:szCs w:val="22"/>
        </w:rPr>
        <w:t>Triger sheets are also a great activity when revising a topic. You can try and fill in as much of the sheet as you can after reading through your notes to see what you have remembered and what you need to go back over. This will be discussed later in the booklet.</w:t>
      </w:r>
    </w:p>
    <w:p w:rsidR="001D100E" w:rsidRDefault="001D100E">
      <w:pPr>
        <w:spacing w:before="5" w:line="120" w:lineRule="exact"/>
        <w:rPr>
          <w:sz w:val="13"/>
          <w:szCs w:val="13"/>
        </w:rPr>
      </w:pPr>
    </w:p>
    <w:p w:rsidR="001D100E" w:rsidRDefault="001D100E">
      <w:pPr>
        <w:spacing w:line="200" w:lineRule="exact"/>
      </w:pPr>
    </w:p>
    <w:p w:rsidR="001D100E" w:rsidRDefault="00920157">
      <w:pPr>
        <w:spacing w:line="360" w:lineRule="exact"/>
        <w:ind w:left="4000" w:right="4159"/>
        <w:jc w:val="center"/>
        <w:rPr>
          <w:rFonts w:ascii="Verdana" w:eastAsia="Verdana" w:hAnsi="Verdana" w:cs="Verdana"/>
          <w:sz w:val="32"/>
          <w:szCs w:val="32"/>
        </w:rPr>
      </w:pPr>
      <w:r>
        <w:rPr>
          <w:rFonts w:ascii="Verdana" w:eastAsia="Verdana" w:hAnsi="Verdana" w:cs="Verdana"/>
          <w:b/>
          <w:w w:val="99"/>
          <w:position w:val="-2"/>
          <w:sz w:val="32"/>
          <w:szCs w:val="32"/>
          <w:u w:val="thick" w:color="000000"/>
        </w:rPr>
        <w:t>Summary Sheets</w:t>
      </w:r>
    </w:p>
    <w:p w:rsidR="001D100E" w:rsidRDefault="001D100E">
      <w:pPr>
        <w:spacing w:before="7" w:line="220" w:lineRule="exact"/>
        <w:rPr>
          <w:sz w:val="22"/>
          <w:szCs w:val="22"/>
        </w:rPr>
      </w:pPr>
    </w:p>
    <w:p w:rsidR="001D100E" w:rsidRDefault="00920157">
      <w:pPr>
        <w:spacing w:before="22" w:line="237" w:lineRule="auto"/>
        <w:ind w:left="367" w:right="174"/>
        <w:rPr>
          <w:rFonts w:ascii="Verdana" w:eastAsia="Verdana" w:hAnsi="Verdana" w:cs="Verdana"/>
          <w:sz w:val="22"/>
          <w:szCs w:val="22"/>
        </w:rPr>
      </w:pPr>
      <w:r>
        <w:rPr>
          <w:rFonts w:ascii="Verdana" w:eastAsia="Verdana" w:hAnsi="Verdana" w:cs="Verdana"/>
          <w:sz w:val="22"/>
          <w:szCs w:val="22"/>
        </w:rPr>
        <w:t xml:space="preserve">Summary sheets may just look like boxes on </w:t>
      </w:r>
      <w:proofErr w:type="gramStart"/>
      <w:r>
        <w:rPr>
          <w:rFonts w:ascii="Verdana" w:eastAsia="Verdana" w:hAnsi="Verdana" w:cs="Verdana"/>
          <w:sz w:val="22"/>
          <w:szCs w:val="22"/>
        </w:rPr>
        <w:t>paper</w:t>
      </w:r>
      <w:proofErr w:type="gramEnd"/>
      <w:r>
        <w:rPr>
          <w:rFonts w:ascii="Verdana" w:eastAsia="Verdana" w:hAnsi="Verdana" w:cs="Verdana"/>
          <w:sz w:val="22"/>
          <w:szCs w:val="22"/>
        </w:rPr>
        <w:t xml:space="preserve"> but they are graphical way to </w:t>
      </w:r>
      <w:proofErr w:type="spellStart"/>
      <w:r>
        <w:rPr>
          <w:rFonts w:ascii="Verdana" w:eastAsia="Verdana" w:hAnsi="Verdana" w:cs="Verdana"/>
          <w:sz w:val="22"/>
          <w:szCs w:val="22"/>
        </w:rPr>
        <w:t>organise</w:t>
      </w:r>
      <w:proofErr w:type="spellEnd"/>
      <w:r>
        <w:rPr>
          <w:rFonts w:ascii="Verdana" w:eastAsia="Verdana" w:hAnsi="Verdana" w:cs="Verdana"/>
          <w:sz w:val="22"/>
          <w:szCs w:val="22"/>
        </w:rPr>
        <w:t xml:space="preserve"> notes so that </w:t>
      </w:r>
      <w:proofErr w:type="spellStart"/>
      <w:r>
        <w:rPr>
          <w:rFonts w:ascii="Verdana" w:eastAsia="Verdana" w:hAnsi="Verdana" w:cs="Verdana"/>
          <w:sz w:val="22"/>
          <w:szCs w:val="22"/>
        </w:rPr>
        <w:t>hey</w:t>
      </w:r>
      <w:proofErr w:type="spellEnd"/>
      <w:r>
        <w:rPr>
          <w:rFonts w:ascii="Verdana" w:eastAsia="Verdana" w:hAnsi="Verdana" w:cs="Verdana"/>
          <w:sz w:val="22"/>
          <w:szCs w:val="22"/>
        </w:rPr>
        <w:t xml:space="preserve"> are more logical. They also help to identify the key information that </w:t>
      </w:r>
      <w:proofErr w:type="gramStart"/>
      <w:r>
        <w:rPr>
          <w:rFonts w:ascii="Verdana" w:eastAsia="Verdana" w:hAnsi="Verdana" w:cs="Verdana"/>
          <w:sz w:val="22"/>
          <w:szCs w:val="22"/>
        </w:rPr>
        <w:t>you  need</w:t>
      </w:r>
      <w:proofErr w:type="gramEnd"/>
      <w:r>
        <w:rPr>
          <w:rFonts w:ascii="Verdana" w:eastAsia="Verdana" w:hAnsi="Verdana" w:cs="Verdana"/>
          <w:sz w:val="22"/>
          <w:szCs w:val="22"/>
        </w:rPr>
        <w:t xml:space="preserve"> to know (minimum requirement). A Summary sheet breaks down the content of </w:t>
      </w:r>
      <w:proofErr w:type="gramStart"/>
      <w:r>
        <w:rPr>
          <w:rFonts w:ascii="Verdana" w:eastAsia="Verdana" w:hAnsi="Verdana" w:cs="Verdana"/>
          <w:sz w:val="22"/>
          <w:szCs w:val="22"/>
        </w:rPr>
        <w:t>the  course</w:t>
      </w:r>
      <w:proofErr w:type="gramEnd"/>
      <w:r>
        <w:rPr>
          <w:rFonts w:ascii="Verdana" w:eastAsia="Verdana" w:hAnsi="Verdana" w:cs="Verdana"/>
          <w:sz w:val="22"/>
          <w:szCs w:val="22"/>
        </w:rPr>
        <w:t xml:space="preserve"> into manageable chunks whilst also identifying key terminology and covering all  assessment objectives.</w:t>
      </w:r>
    </w:p>
    <w:p w:rsidR="001D100E" w:rsidRDefault="001D100E">
      <w:pPr>
        <w:spacing w:line="200" w:lineRule="exact"/>
      </w:pPr>
    </w:p>
    <w:p w:rsidR="001D100E" w:rsidRDefault="001D100E">
      <w:pPr>
        <w:spacing w:line="200" w:lineRule="exact"/>
      </w:pPr>
    </w:p>
    <w:p w:rsidR="001D100E" w:rsidRDefault="001D100E">
      <w:pPr>
        <w:spacing w:before="1" w:line="240" w:lineRule="exact"/>
        <w:rPr>
          <w:sz w:val="24"/>
          <w:szCs w:val="24"/>
        </w:rPr>
      </w:pPr>
    </w:p>
    <w:p w:rsidR="001D100E" w:rsidRDefault="005672E6">
      <w:pPr>
        <w:ind w:left="223"/>
        <w:sectPr w:rsidR="001D100E">
          <w:pgSz w:w="10800" w:h="15600"/>
          <w:pgMar w:top="480" w:right="0" w:bottom="0" w:left="0" w:header="0" w:footer="108" w:gutter="0"/>
          <w:cols w:space="720"/>
        </w:sectPr>
      </w:pPr>
      <w:r>
        <w:pict>
          <v:shape id="_x0000_s1283" type="#_x0000_t202" alt="" style="position:absolute;left:0;text-align:left;margin-left:0;margin-top:765.1pt;width:540pt;height:14.9pt;z-index:-2404;mso-wrap-style:square;mso-wrap-edited:f;mso-width-percent:0;mso-height-percent:0;mso-position-horizontal-relative:page;mso-position-vertical-relative:page;mso-width-percent:0;mso-height-percent:0;v-text-anchor:top" filled="f" stroked="f">
            <v:textbox inset="0,0,0,0">
              <w:txbxContent>
                <w:p w:rsidR="001D100E" w:rsidRDefault="005672E6">
                  <w:pPr>
                    <w:spacing w:line="220" w:lineRule="exact"/>
                    <w:ind w:left="143"/>
                    <w:rPr>
                      <w:rFonts w:ascii="Verdana" w:eastAsia="Verdana" w:hAnsi="Verdana" w:cs="Verdana"/>
                      <w:sz w:val="14"/>
                      <w:szCs w:val="14"/>
                    </w:rPr>
                  </w:pPr>
                  <w:hyperlink r:id="rId75">
                    <w:r w:rsidR="00920157">
                      <w:rPr>
                        <w:rFonts w:ascii="Verdana" w:eastAsia="Verdana" w:hAnsi="Verdana" w:cs="Verdana"/>
                        <w:color w:val="0462C1"/>
                        <w:w w:val="99"/>
                        <w:position w:val="-2"/>
                        <w:sz w:val="14"/>
                        <w:szCs w:val="14"/>
                      </w:rPr>
                      <w:t>www.</w:t>
                    </w:r>
                    <w:r w:rsidR="00920157">
                      <w:rPr>
                        <w:rFonts w:ascii="Verdana" w:eastAsia="Verdana" w:hAnsi="Verdana" w:cs="Verdana"/>
                        <w:color w:val="0462C1"/>
                        <w:position w:val="-2"/>
                        <w:sz w:val="14"/>
                        <w:szCs w:val="14"/>
                      </w:rPr>
                      <w:t xml:space="preserve"> </w:t>
                    </w:r>
                    <w:r w:rsidR="00920157">
                      <w:rPr>
                        <w:rFonts w:ascii="Verdana" w:eastAsia="Verdana" w:hAnsi="Verdana" w:cs="Verdana"/>
                        <w:color w:val="000000"/>
                        <w:w w:val="99"/>
                        <w:position w:val="-2"/>
                        <w:sz w:val="14"/>
                        <w:szCs w:val="14"/>
                      </w:rPr>
                      <w:t>hecticteachersite.wordpress.com</w:t>
                    </w:r>
                  </w:hyperlink>
                  <w:r w:rsidR="00920157">
                    <w:rPr>
                      <w:rFonts w:ascii="Verdana" w:eastAsia="Verdana" w:hAnsi="Verdana" w:cs="Verdana"/>
                      <w:color w:val="000000"/>
                      <w:position w:val="-2"/>
                      <w:sz w:val="14"/>
                      <w:szCs w:val="14"/>
                    </w:rPr>
                    <w:t xml:space="preserve">                                                               </w:t>
                  </w:r>
                  <w:r w:rsidR="00920157">
                    <w:rPr>
                      <w:rFonts w:ascii="Verdana" w:eastAsia="Verdana" w:hAnsi="Verdana" w:cs="Verdana"/>
                      <w:color w:val="000000"/>
                      <w:w w:val="99"/>
                      <w:position w:val="7"/>
                      <w:sz w:val="14"/>
                      <w:szCs w:val="14"/>
                    </w:rPr>
                    <w:t>18</w:t>
                  </w:r>
                  <w:r w:rsidR="00920157">
                    <w:rPr>
                      <w:rFonts w:ascii="Verdana" w:eastAsia="Verdana" w:hAnsi="Verdana" w:cs="Verdana"/>
                      <w:color w:val="000000"/>
                      <w:position w:val="7"/>
                      <w:sz w:val="14"/>
                      <w:szCs w:val="14"/>
                    </w:rPr>
                    <w:t xml:space="preserve">                                                                      </w:t>
                  </w:r>
                  <w:r w:rsidR="00920157">
                    <w:rPr>
                      <w:rFonts w:ascii="Verdana" w:eastAsia="Verdana" w:hAnsi="Verdana" w:cs="Verdana"/>
                      <w:color w:val="000000"/>
                      <w:w w:val="99"/>
                      <w:sz w:val="14"/>
                      <w:szCs w:val="14"/>
                    </w:rPr>
                    <w:t>@hecticteacher</w:t>
                  </w:r>
                </w:p>
              </w:txbxContent>
            </v:textbox>
            <w10:wrap anchorx="page" anchory="page"/>
          </v:shape>
        </w:pict>
      </w:r>
      <w:r>
        <w:rPr>
          <w:noProof/>
        </w:rPr>
        <w:pict>
          <v:shape id="_x0000_i1035" type="#_x0000_t75" alt="" style="width:520.75pt;height:352.45pt;mso-width-percent:0;mso-height-percent:0;mso-width-percent:0;mso-height-percent:0">
            <v:imagedata r:id="rId76" o:title=""/>
          </v:shape>
        </w:pict>
      </w:r>
    </w:p>
    <w:p w:rsidR="001D100E" w:rsidRDefault="001D100E">
      <w:pPr>
        <w:spacing w:before="6" w:line="120" w:lineRule="exact"/>
        <w:rPr>
          <w:sz w:val="13"/>
          <w:szCs w:val="13"/>
        </w:rPr>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5672E6">
      <w:pPr>
        <w:spacing w:before="33"/>
        <w:ind w:left="144"/>
        <w:rPr>
          <w:rFonts w:ascii="Verdana" w:eastAsia="Verdana" w:hAnsi="Verdana" w:cs="Verdana"/>
          <w:sz w:val="14"/>
          <w:szCs w:val="14"/>
        </w:rPr>
        <w:sectPr w:rsidR="001D100E">
          <w:headerReference w:type="default" r:id="rId77"/>
          <w:footerReference w:type="default" r:id="rId78"/>
          <w:pgSz w:w="10800" w:h="15600"/>
          <w:pgMar w:top="1180" w:right="0" w:bottom="0" w:left="0" w:header="0" w:footer="0" w:gutter="0"/>
          <w:cols w:space="720"/>
        </w:sectPr>
      </w:pPr>
      <w:r>
        <w:pict>
          <v:group id="_x0000_s1280" alt="" style="position:absolute;left:0;text-align:left;margin-left:37.9pt;margin-top:-688.8pt;width:464.15pt;height:674.15pt;z-index:-2403;mso-position-horizontal-relative:page" coordorigin="758,-13776" coordsize="9283,13483">
            <v:shape id="_x0000_s1281" type="#_x0000_t75" alt="" style="position:absolute;left:773;top:-13761;width:9113;height:13454">
              <v:imagedata r:id="rId79" o:title=""/>
            </v:shape>
            <v:shape id="_x0000_s1282" alt="" style="position:absolute;left:766;top:-13768;width:9269;height:13469" coordorigin="766,-13768" coordsize="9269,13469" path="m766,-300r9268,l10034,-13768r-9268,l766,-300xe" filled="f" strokeweight=".72pt">
              <v:path arrowok="t"/>
            </v:shape>
            <w10:wrap anchorx="page"/>
          </v:group>
        </w:pict>
      </w:r>
      <w:r>
        <w:pict>
          <v:group id="_x0000_s1278" alt="" style="position:absolute;left:0;text-align:left;margin-left:0;margin-top:765.1pt;width:540pt;height:14.9pt;z-index:-2402;mso-position-horizontal-relative:page;mso-position-vertical-relative:page" coordorigin=",15302" coordsize="10800,298">
            <v:shape id="_x0000_s1279" alt="" style="position:absolute;top:15302;width:10800;height:298" coordorigin=",15302" coordsize="10800,298" path="m10800,15600r,-298l,15302r,298l10800,15600xe" fillcolor="#e7e6e6" stroked="f">
              <v:path arrowok="t"/>
            </v:shape>
            <w10:wrap anchorx="page" anchory="page"/>
          </v:group>
        </w:pict>
      </w:r>
      <w:r w:rsidR="00920157">
        <w:rPr>
          <w:rFonts w:ascii="Verdana" w:eastAsia="Verdana" w:hAnsi="Verdana" w:cs="Verdana"/>
          <w:w w:val="99"/>
          <w:sz w:val="14"/>
          <w:szCs w:val="14"/>
        </w:rPr>
        <w:t>www.</w:t>
      </w:r>
      <w:r w:rsidR="00920157">
        <w:rPr>
          <w:rFonts w:ascii="Verdana" w:eastAsia="Verdana" w:hAnsi="Verdana" w:cs="Verdana"/>
          <w:sz w:val="14"/>
          <w:szCs w:val="14"/>
        </w:rPr>
        <w:t xml:space="preserve"> </w:t>
      </w:r>
      <w:r w:rsidR="00920157">
        <w:rPr>
          <w:rFonts w:ascii="Verdana" w:eastAsia="Verdana" w:hAnsi="Verdana" w:cs="Verdana"/>
          <w:w w:val="99"/>
          <w:sz w:val="14"/>
          <w:szCs w:val="14"/>
        </w:rPr>
        <w:t>hecticteachersite.wordpress.com</w:t>
      </w:r>
      <w:r w:rsidR="00920157">
        <w:rPr>
          <w:rFonts w:ascii="Verdana" w:eastAsia="Verdana" w:hAnsi="Verdana" w:cs="Verdana"/>
          <w:sz w:val="14"/>
          <w:szCs w:val="14"/>
        </w:rPr>
        <w:t xml:space="preserve">                                                               </w:t>
      </w:r>
      <w:r w:rsidR="00920157">
        <w:rPr>
          <w:rFonts w:ascii="Verdana" w:eastAsia="Verdana" w:hAnsi="Verdana" w:cs="Verdana"/>
          <w:w w:val="99"/>
          <w:sz w:val="14"/>
          <w:szCs w:val="14"/>
        </w:rPr>
        <w:t>18</w:t>
      </w:r>
      <w:r w:rsidR="00920157">
        <w:rPr>
          <w:rFonts w:ascii="Verdana" w:eastAsia="Verdana" w:hAnsi="Verdana" w:cs="Verdana"/>
          <w:sz w:val="14"/>
          <w:szCs w:val="14"/>
        </w:rPr>
        <w:t xml:space="preserve">                                                       </w:t>
      </w:r>
      <w:r w:rsidR="00920157">
        <w:rPr>
          <w:rFonts w:ascii="Verdana" w:eastAsia="Verdana" w:hAnsi="Verdana" w:cs="Verdana"/>
          <w:w w:val="99"/>
          <w:sz w:val="14"/>
          <w:szCs w:val="14"/>
        </w:rPr>
        <w:t>@hecticteacher</w:t>
      </w:r>
    </w:p>
    <w:p w:rsidR="001D100E" w:rsidRDefault="001D100E">
      <w:pPr>
        <w:spacing w:before="7" w:line="220" w:lineRule="exact"/>
        <w:rPr>
          <w:sz w:val="22"/>
          <w:szCs w:val="22"/>
        </w:rPr>
      </w:pPr>
    </w:p>
    <w:p w:rsidR="001D100E" w:rsidRDefault="00920157">
      <w:pPr>
        <w:spacing w:before="22" w:line="237" w:lineRule="auto"/>
        <w:ind w:left="367" w:right="169"/>
        <w:rPr>
          <w:rFonts w:ascii="Verdana" w:eastAsia="Verdana" w:hAnsi="Verdana" w:cs="Verdana"/>
          <w:sz w:val="22"/>
          <w:szCs w:val="22"/>
        </w:rPr>
      </w:pPr>
      <w:r>
        <w:rPr>
          <w:rFonts w:ascii="Verdana" w:eastAsia="Verdana" w:hAnsi="Verdana" w:cs="Verdana"/>
          <w:sz w:val="22"/>
          <w:szCs w:val="22"/>
        </w:rPr>
        <w:t xml:space="preserve">A spider web is similar to a </w:t>
      </w:r>
      <w:proofErr w:type="spellStart"/>
      <w:r>
        <w:rPr>
          <w:rFonts w:ascii="Verdana" w:eastAsia="Verdana" w:hAnsi="Verdana" w:cs="Verdana"/>
          <w:sz w:val="22"/>
          <w:szCs w:val="22"/>
        </w:rPr>
        <w:t>MindMap</w:t>
      </w:r>
      <w:proofErr w:type="spellEnd"/>
      <w:r>
        <w:rPr>
          <w:rFonts w:ascii="Verdana" w:eastAsia="Verdana" w:hAnsi="Verdana" w:cs="Verdana"/>
          <w:sz w:val="22"/>
          <w:szCs w:val="22"/>
        </w:rPr>
        <w:t xml:space="preserve"> but much more structured and links directly to the assessment objectives. They will not be appropriate for every topic that you study but </w:t>
      </w:r>
      <w:proofErr w:type="gramStart"/>
      <w:r>
        <w:rPr>
          <w:rFonts w:ascii="Verdana" w:eastAsia="Verdana" w:hAnsi="Verdana" w:cs="Verdana"/>
          <w:sz w:val="22"/>
          <w:szCs w:val="22"/>
        </w:rPr>
        <w:t>any  topic</w:t>
      </w:r>
      <w:proofErr w:type="gramEnd"/>
      <w:r>
        <w:rPr>
          <w:rFonts w:ascii="Verdana" w:eastAsia="Verdana" w:hAnsi="Verdana" w:cs="Verdana"/>
          <w:sz w:val="22"/>
          <w:szCs w:val="22"/>
        </w:rPr>
        <w:t xml:space="preserve"> that has factors, different reasons or ideas this will work. They change slightly depending on the topic, for example some spider webs might have 5 sections where </w:t>
      </w:r>
      <w:proofErr w:type="gramStart"/>
      <w:r>
        <w:rPr>
          <w:rFonts w:ascii="Verdana" w:eastAsia="Verdana" w:hAnsi="Verdana" w:cs="Verdana"/>
          <w:sz w:val="22"/>
          <w:szCs w:val="22"/>
        </w:rPr>
        <w:t>as  others</w:t>
      </w:r>
      <w:proofErr w:type="gramEnd"/>
      <w:r>
        <w:rPr>
          <w:rFonts w:ascii="Verdana" w:eastAsia="Verdana" w:hAnsi="Verdana" w:cs="Verdana"/>
          <w:sz w:val="22"/>
          <w:szCs w:val="22"/>
        </w:rPr>
        <w:t xml:space="preserve"> might have up to 9, however they all tend to have 3 or 4 levels.</w:t>
      </w:r>
    </w:p>
    <w:p w:rsidR="001D100E" w:rsidRDefault="001D100E">
      <w:pPr>
        <w:spacing w:before="3" w:line="180" w:lineRule="exact"/>
        <w:rPr>
          <w:sz w:val="18"/>
          <w:szCs w:val="18"/>
        </w:rPr>
        <w:sectPr w:rsidR="001D100E">
          <w:headerReference w:type="default" r:id="rId80"/>
          <w:footerReference w:type="default" r:id="rId81"/>
          <w:pgSz w:w="10800" w:h="15600"/>
          <w:pgMar w:top="1180" w:right="0" w:bottom="0" w:left="0" w:header="0" w:footer="102" w:gutter="0"/>
          <w:pgNumType w:start="19"/>
          <w:cols w:space="720"/>
        </w:sectPr>
      </w:pPr>
    </w:p>
    <w:p w:rsidR="001D100E" w:rsidRDefault="00920157">
      <w:pPr>
        <w:spacing w:before="20"/>
        <w:ind w:left="864"/>
        <w:rPr>
          <w:rFonts w:ascii="Verdana" w:eastAsia="Verdana" w:hAnsi="Verdana" w:cs="Verdana"/>
          <w:sz w:val="22"/>
          <w:szCs w:val="22"/>
        </w:rPr>
      </w:pPr>
      <w:r>
        <w:rPr>
          <w:rFonts w:ascii="Verdana" w:eastAsia="Verdana" w:hAnsi="Verdana" w:cs="Verdana"/>
          <w:b/>
          <w:sz w:val="22"/>
          <w:szCs w:val="22"/>
        </w:rPr>
        <w:t>3 Levels</w:t>
      </w:r>
    </w:p>
    <w:p w:rsidR="001D100E" w:rsidRDefault="00920157">
      <w:pPr>
        <w:spacing w:line="260" w:lineRule="exact"/>
        <w:ind w:left="1584" w:right="-53"/>
        <w:rPr>
          <w:rFonts w:ascii="Verdana" w:eastAsia="Verdana" w:hAnsi="Verdana" w:cs="Verdana"/>
          <w:sz w:val="22"/>
          <w:szCs w:val="22"/>
        </w:rPr>
      </w:pPr>
      <w:r>
        <w:rPr>
          <w:rFonts w:ascii="Arial" w:eastAsia="Arial" w:hAnsi="Arial" w:cs="Arial"/>
          <w:position w:val="-1"/>
          <w:sz w:val="22"/>
          <w:szCs w:val="22"/>
        </w:rPr>
        <w:t xml:space="preserve">•   </w:t>
      </w:r>
      <w:r>
        <w:rPr>
          <w:rFonts w:ascii="Verdana" w:eastAsia="Verdana" w:hAnsi="Verdana" w:cs="Verdana"/>
          <w:position w:val="-1"/>
          <w:sz w:val="22"/>
          <w:szCs w:val="22"/>
        </w:rPr>
        <w:t>Level 1 = Identification</w:t>
      </w:r>
    </w:p>
    <w:p w:rsidR="001D100E" w:rsidRDefault="00920157">
      <w:pPr>
        <w:spacing w:line="260" w:lineRule="exact"/>
        <w:ind w:left="1584"/>
        <w:rPr>
          <w:rFonts w:ascii="Verdana" w:eastAsia="Verdana" w:hAnsi="Verdana" w:cs="Verdana"/>
          <w:sz w:val="22"/>
          <w:szCs w:val="22"/>
        </w:rPr>
      </w:pPr>
      <w:r>
        <w:rPr>
          <w:rFonts w:ascii="Arial" w:eastAsia="Arial" w:hAnsi="Arial" w:cs="Arial"/>
          <w:position w:val="-1"/>
          <w:sz w:val="22"/>
          <w:szCs w:val="22"/>
        </w:rPr>
        <w:t xml:space="preserve">•   </w:t>
      </w:r>
      <w:r>
        <w:rPr>
          <w:rFonts w:ascii="Verdana" w:eastAsia="Verdana" w:hAnsi="Verdana" w:cs="Verdana"/>
          <w:position w:val="-1"/>
          <w:sz w:val="22"/>
          <w:szCs w:val="22"/>
        </w:rPr>
        <w:t>Level 2 = Explanation</w:t>
      </w:r>
    </w:p>
    <w:p w:rsidR="001D100E" w:rsidRDefault="00920157">
      <w:pPr>
        <w:spacing w:line="260" w:lineRule="exact"/>
        <w:ind w:left="1584"/>
        <w:rPr>
          <w:rFonts w:ascii="Verdana" w:eastAsia="Verdana" w:hAnsi="Verdana" w:cs="Verdana"/>
          <w:sz w:val="22"/>
          <w:szCs w:val="22"/>
        </w:rPr>
      </w:pPr>
      <w:r>
        <w:rPr>
          <w:rFonts w:ascii="Arial" w:eastAsia="Arial" w:hAnsi="Arial" w:cs="Arial"/>
          <w:position w:val="-1"/>
          <w:sz w:val="22"/>
          <w:szCs w:val="22"/>
        </w:rPr>
        <w:t xml:space="preserve">•   </w:t>
      </w:r>
      <w:r>
        <w:rPr>
          <w:rFonts w:ascii="Verdana" w:eastAsia="Verdana" w:hAnsi="Verdana" w:cs="Verdana"/>
          <w:position w:val="-1"/>
          <w:sz w:val="22"/>
          <w:szCs w:val="22"/>
        </w:rPr>
        <w:t>Level 3 = Evaluation</w:t>
      </w:r>
    </w:p>
    <w:p w:rsidR="001D100E" w:rsidRDefault="00920157">
      <w:pPr>
        <w:spacing w:before="20"/>
        <w:rPr>
          <w:rFonts w:ascii="Verdana" w:eastAsia="Verdana" w:hAnsi="Verdana" w:cs="Verdana"/>
          <w:sz w:val="22"/>
          <w:szCs w:val="22"/>
        </w:rPr>
      </w:pPr>
      <w:r>
        <w:br w:type="column"/>
      </w:r>
      <w:r>
        <w:rPr>
          <w:rFonts w:ascii="Verdana" w:eastAsia="Verdana" w:hAnsi="Verdana" w:cs="Verdana"/>
          <w:b/>
          <w:sz w:val="22"/>
          <w:szCs w:val="22"/>
        </w:rPr>
        <w:t>4 Levels</w:t>
      </w:r>
    </w:p>
    <w:p w:rsidR="001D100E" w:rsidRDefault="00920157">
      <w:pPr>
        <w:spacing w:line="260" w:lineRule="exact"/>
        <w:ind w:left="720"/>
        <w:rPr>
          <w:rFonts w:ascii="Verdana" w:eastAsia="Verdana" w:hAnsi="Verdana" w:cs="Verdana"/>
          <w:sz w:val="22"/>
          <w:szCs w:val="22"/>
        </w:rPr>
      </w:pPr>
      <w:r>
        <w:rPr>
          <w:rFonts w:ascii="Arial" w:eastAsia="Arial" w:hAnsi="Arial" w:cs="Arial"/>
          <w:position w:val="-1"/>
          <w:sz w:val="22"/>
          <w:szCs w:val="22"/>
        </w:rPr>
        <w:t xml:space="preserve">•   </w:t>
      </w:r>
      <w:r>
        <w:rPr>
          <w:rFonts w:ascii="Verdana" w:eastAsia="Verdana" w:hAnsi="Verdana" w:cs="Verdana"/>
          <w:position w:val="-1"/>
          <w:sz w:val="22"/>
          <w:szCs w:val="22"/>
        </w:rPr>
        <w:t>Level 1 = Identification</w:t>
      </w:r>
    </w:p>
    <w:p w:rsidR="001D100E" w:rsidRDefault="00920157">
      <w:pPr>
        <w:spacing w:line="260" w:lineRule="exact"/>
        <w:ind w:left="720"/>
        <w:rPr>
          <w:rFonts w:ascii="Verdana" w:eastAsia="Verdana" w:hAnsi="Verdana" w:cs="Verdana"/>
          <w:sz w:val="22"/>
          <w:szCs w:val="22"/>
        </w:rPr>
      </w:pPr>
      <w:r>
        <w:rPr>
          <w:rFonts w:ascii="Arial" w:eastAsia="Arial" w:hAnsi="Arial" w:cs="Arial"/>
          <w:position w:val="-1"/>
          <w:sz w:val="22"/>
          <w:szCs w:val="22"/>
        </w:rPr>
        <w:t xml:space="preserve">•   </w:t>
      </w:r>
      <w:r>
        <w:rPr>
          <w:rFonts w:ascii="Verdana" w:eastAsia="Verdana" w:hAnsi="Verdana" w:cs="Verdana"/>
          <w:position w:val="-1"/>
          <w:sz w:val="22"/>
          <w:szCs w:val="22"/>
        </w:rPr>
        <w:t>Level 2 = Explanation</w:t>
      </w:r>
    </w:p>
    <w:p w:rsidR="001D100E" w:rsidRDefault="00920157">
      <w:pPr>
        <w:spacing w:line="260" w:lineRule="exact"/>
        <w:ind w:left="720"/>
        <w:rPr>
          <w:rFonts w:ascii="Verdana" w:eastAsia="Verdana" w:hAnsi="Verdana" w:cs="Verdana"/>
          <w:sz w:val="22"/>
          <w:szCs w:val="22"/>
        </w:rPr>
      </w:pPr>
      <w:r>
        <w:rPr>
          <w:rFonts w:ascii="Arial" w:eastAsia="Arial" w:hAnsi="Arial" w:cs="Arial"/>
          <w:position w:val="-1"/>
          <w:sz w:val="22"/>
          <w:szCs w:val="22"/>
        </w:rPr>
        <w:t xml:space="preserve">•   </w:t>
      </w:r>
      <w:r>
        <w:rPr>
          <w:rFonts w:ascii="Verdana" w:eastAsia="Verdana" w:hAnsi="Verdana" w:cs="Verdana"/>
          <w:position w:val="-1"/>
          <w:sz w:val="22"/>
          <w:szCs w:val="22"/>
        </w:rPr>
        <w:t>Level 3 = Application</w:t>
      </w:r>
    </w:p>
    <w:p w:rsidR="001D100E" w:rsidRDefault="005672E6">
      <w:pPr>
        <w:spacing w:line="260" w:lineRule="exact"/>
        <w:ind w:left="720"/>
        <w:rPr>
          <w:rFonts w:ascii="Verdana" w:eastAsia="Verdana" w:hAnsi="Verdana" w:cs="Verdana"/>
          <w:sz w:val="22"/>
          <w:szCs w:val="22"/>
        </w:rPr>
        <w:sectPr w:rsidR="001D100E">
          <w:type w:val="continuous"/>
          <w:pgSz w:w="10800" w:h="15600"/>
          <w:pgMar w:top="0" w:right="0" w:bottom="0" w:left="0" w:header="720" w:footer="720" w:gutter="0"/>
          <w:cols w:num="2" w:space="720" w:equalWidth="0">
            <w:col w:w="4254" w:space="1346"/>
            <w:col w:w="5200"/>
          </w:cols>
        </w:sectPr>
      </w:pPr>
      <w:r>
        <w:pict>
          <v:group id="_x0000_s1275" alt="" style="position:absolute;left:0;text-align:left;margin-left:11.05pt;margin-top:205.9pt;width:505.55pt;height:535.8pt;z-index:-2400;mso-position-horizontal-relative:page;mso-position-vertical-relative:page" coordorigin="221,4118" coordsize="10111,10716">
            <v:shape id="_x0000_s1276" type="#_x0000_t75" alt="" style="position:absolute;left:4706;top:8974;width:5626;height:5861">
              <v:imagedata r:id="rId82" o:title=""/>
            </v:shape>
            <v:shape id="_x0000_s1277" type="#_x0000_t75" alt="" style="position:absolute;left:221;top:4118;width:5400;height:5858">
              <v:imagedata r:id="rId83" o:title=""/>
            </v:shape>
            <w10:wrap anchorx="page" anchory="page"/>
          </v:group>
        </w:pict>
      </w:r>
      <w:r w:rsidR="00920157">
        <w:rPr>
          <w:rFonts w:ascii="Arial" w:eastAsia="Arial" w:hAnsi="Arial" w:cs="Arial"/>
          <w:position w:val="-1"/>
          <w:sz w:val="22"/>
          <w:szCs w:val="22"/>
        </w:rPr>
        <w:t xml:space="preserve">•   </w:t>
      </w:r>
      <w:r w:rsidR="00920157">
        <w:rPr>
          <w:rFonts w:ascii="Verdana" w:eastAsia="Verdana" w:hAnsi="Verdana" w:cs="Verdana"/>
          <w:position w:val="-1"/>
          <w:sz w:val="22"/>
          <w:szCs w:val="22"/>
        </w:rPr>
        <w:t>Level 4 = Evaluation</w:t>
      </w: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before="19" w:line="220" w:lineRule="exact"/>
        <w:rPr>
          <w:sz w:val="22"/>
          <w:szCs w:val="22"/>
        </w:rPr>
      </w:pPr>
    </w:p>
    <w:p w:rsidR="001D100E" w:rsidRDefault="005672E6">
      <w:pPr>
        <w:ind w:left="319"/>
        <w:sectPr w:rsidR="001D100E">
          <w:type w:val="continuous"/>
          <w:pgSz w:w="10800" w:h="15600"/>
          <w:pgMar w:top="0" w:right="0" w:bottom="0" w:left="0" w:header="720" w:footer="720" w:gutter="0"/>
          <w:cols w:space="720"/>
        </w:sectPr>
      </w:pPr>
      <w:r>
        <w:pict>
          <v:shape id="_x0000_s1274" type="#_x0000_t202" alt="" style="position:absolute;left:0;text-align:left;margin-left:0;margin-top:765.1pt;width:540pt;height:14.9pt;z-index:-2401;mso-wrap-style:square;mso-wrap-edited:f;mso-width-percent:0;mso-height-percent:0;mso-position-horizontal-relative:page;mso-position-vertical-relative:page;mso-width-percent:0;mso-height-percent:0;v-text-anchor:top" filled="f" stroked="f">
            <v:textbox inset="0,0,0,0">
              <w:txbxContent>
                <w:p w:rsidR="001D100E" w:rsidRDefault="005672E6">
                  <w:pPr>
                    <w:spacing w:line="220" w:lineRule="exact"/>
                    <w:ind w:left="143"/>
                    <w:rPr>
                      <w:rFonts w:ascii="Verdana" w:eastAsia="Verdana" w:hAnsi="Verdana" w:cs="Verdana"/>
                      <w:sz w:val="14"/>
                      <w:szCs w:val="14"/>
                    </w:rPr>
                  </w:pPr>
                  <w:hyperlink r:id="rId84">
                    <w:r w:rsidR="00920157">
                      <w:rPr>
                        <w:rFonts w:ascii="Verdana" w:eastAsia="Verdana" w:hAnsi="Verdana" w:cs="Verdana"/>
                        <w:color w:val="0462C1"/>
                        <w:w w:val="99"/>
                        <w:position w:val="-2"/>
                        <w:sz w:val="14"/>
                        <w:szCs w:val="14"/>
                      </w:rPr>
                      <w:t>www.</w:t>
                    </w:r>
                    <w:r w:rsidR="00920157">
                      <w:rPr>
                        <w:rFonts w:ascii="Verdana" w:eastAsia="Verdana" w:hAnsi="Verdana" w:cs="Verdana"/>
                        <w:color w:val="0462C1"/>
                        <w:position w:val="-2"/>
                        <w:sz w:val="14"/>
                        <w:szCs w:val="14"/>
                      </w:rPr>
                      <w:t xml:space="preserve"> </w:t>
                    </w:r>
                    <w:r w:rsidR="00920157">
                      <w:rPr>
                        <w:rFonts w:ascii="Verdana" w:eastAsia="Verdana" w:hAnsi="Verdana" w:cs="Verdana"/>
                        <w:color w:val="000000"/>
                        <w:w w:val="99"/>
                        <w:position w:val="-2"/>
                        <w:sz w:val="14"/>
                        <w:szCs w:val="14"/>
                      </w:rPr>
                      <w:t>hecticteachersite.wordpress.com</w:t>
                    </w:r>
                  </w:hyperlink>
                  <w:r w:rsidR="00920157">
                    <w:rPr>
                      <w:rFonts w:ascii="Verdana" w:eastAsia="Verdana" w:hAnsi="Verdana" w:cs="Verdana"/>
                      <w:color w:val="000000"/>
                      <w:position w:val="-2"/>
                      <w:sz w:val="14"/>
                      <w:szCs w:val="14"/>
                    </w:rPr>
                    <w:t xml:space="preserve">                                                               </w:t>
                  </w:r>
                  <w:r w:rsidR="00920157">
                    <w:rPr>
                      <w:rFonts w:ascii="Verdana" w:eastAsia="Verdana" w:hAnsi="Verdana" w:cs="Verdana"/>
                      <w:color w:val="000000"/>
                      <w:w w:val="99"/>
                      <w:position w:val="7"/>
                      <w:sz w:val="14"/>
                      <w:szCs w:val="14"/>
                    </w:rPr>
                    <w:t>20</w:t>
                  </w:r>
                  <w:r w:rsidR="00920157">
                    <w:rPr>
                      <w:rFonts w:ascii="Verdana" w:eastAsia="Verdana" w:hAnsi="Verdana" w:cs="Verdana"/>
                      <w:color w:val="000000"/>
                      <w:position w:val="7"/>
                      <w:sz w:val="14"/>
                      <w:szCs w:val="14"/>
                    </w:rPr>
                    <w:t xml:space="preserve">                                                                      </w:t>
                  </w:r>
                  <w:r w:rsidR="00920157">
                    <w:rPr>
                      <w:rFonts w:ascii="Verdana" w:eastAsia="Verdana" w:hAnsi="Verdana" w:cs="Verdana"/>
                      <w:color w:val="000000"/>
                      <w:w w:val="99"/>
                      <w:sz w:val="14"/>
                      <w:szCs w:val="14"/>
                    </w:rPr>
                    <w:t>@hecticteacher</w:t>
                  </w:r>
                </w:p>
              </w:txbxContent>
            </v:textbox>
            <w10:wrap anchorx="page" anchory="page"/>
          </v:shape>
        </w:pict>
      </w:r>
      <w:r>
        <w:rPr>
          <w:noProof/>
        </w:rPr>
        <w:pict>
          <v:shape id="_x0000_i1034" type="#_x0000_t75" alt="" style="width:92.1pt;height:92.1pt;mso-width-percent:0;mso-height-percent:0;mso-width-percent:0;mso-height-percent:0">
            <v:imagedata r:id="rId85" o:title=""/>
          </v:shape>
        </w:pict>
      </w:r>
    </w:p>
    <w:p w:rsidR="001D100E" w:rsidRDefault="001D100E">
      <w:pPr>
        <w:spacing w:before="6" w:line="100" w:lineRule="exact"/>
        <w:rPr>
          <w:sz w:val="10"/>
          <w:szCs w:val="10"/>
        </w:rPr>
      </w:pPr>
    </w:p>
    <w:p w:rsidR="001D100E" w:rsidRDefault="001D100E">
      <w:pPr>
        <w:spacing w:line="200" w:lineRule="exact"/>
      </w:pPr>
    </w:p>
    <w:p w:rsidR="001D100E" w:rsidRDefault="00920157">
      <w:pPr>
        <w:spacing w:before="20"/>
        <w:ind w:left="1832"/>
        <w:rPr>
          <w:rFonts w:ascii="Verdana" w:eastAsia="Verdana" w:hAnsi="Verdana" w:cs="Verdana"/>
          <w:sz w:val="22"/>
          <w:szCs w:val="22"/>
        </w:rPr>
      </w:pPr>
      <w:r>
        <w:rPr>
          <w:rFonts w:ascii="Arial" w:eastAsia="Arial" w:hAnsi="Arial" w:cs="Arial"/>
          <w:sz w:val="22"/>
          <w:szCs w:val="22"/>
        </w:rPr>
        <w:t xml:space="preserve">•   </w:t>
      </w:r>
      <w:r>
        <w:rPr>
          <w:rFonts w:ascii="Verdana" w:eastAsia="Verdana" w:hAnsi="Verdana" w:cs="Verdana"/>
          <w:sz w:val="22"/>
          <w:szCs w:val="22"/>
        </w:rPr>
        <w:t>Level 1 = Identification</w:t>
      </w:r>
    </w:p>
    <w:p w:rsidR="001D100E" w:rsidRDefault="001D100E">
      <w:pPr>
        <w:spacing w:before="18" w:line="200" w:lineRule="exact"/>
      </w:pPr>
    </w:p>
    <w:p w:rsidR="001D100E" w:rsidRDefault="00920157">
      <w:pPr>
        <w:ind w:left="1832"/>
        <w:rPr>
          <w:rFonts w:ascii="Verdana" w:eastAsia="Verdana" w:hAnsi="Verdana" w:cs="Verdana"/>
          <w:sz w:val="22"/>
          <w:szCs w:val="22"/>
        </w:rPr>
      </w:pPr>
      <w:r>
        <w:rPr>
          <w:rFonts w:ascii="Arial" w:eastAsia="Arial" w:hAnsi="Arial" w:cs="Arial"/>
          <w:sz w:val="22"/>
          <w:szCs w:val="22"/>
        </w:rPr>
        <w:t xml:space="preserve">•   </w:t>
      </w:r>
      <w:r>
        <w:rPr>
          <w:rFonts w:ascii="Verdana" w:eastAsia="Verdana" w:hAnsi="Verdana" w:cs="Verdana"/>
          <w:sz w:val="22"/>
          <w:szCs w:val="22"/>
        </w:rPr>
        <w:t>Level 2 = Explanation</w:t>
      </w:r>
    </w:p>
    <w:p w:rsidR="001D100E" w:rsidRDefault="001D100E">
      <w:pPr>
        <w:spacing w:before="15" w:line="240" w:lineRule="exact"/>
        <w:rPr>
          <w:sz w:val="24"/>
          <w:szCs w:val="24"/>
        </w:rPr>
      </w:pPr>
    </w:p>
    <w:p w:rsidR="001D100E" w:rsidRDefault="005672E6">
      <w:pPr>
        <w:ind w:left="1832"/>
        <w:rPr>
          <w:rFonts w:ascii="Verdana" w:eastAsia="Verdana" w:hAnsi="Verdana" w:cs="Verdana"/>
          <w:sz w:val="22"/>
          <w:szCs w:val="22"/>
        </w:rPr>
      </w:pPr>
      <w:r>
        <w:pict>
          <v:shape id="_x0000_s1273" type="#_x0000_t202" alt="" style="position:absolute;left:0;text-align:left;margin-left:276pt;margin-top:82.6pt;width:228pt;height:203.5pt;z-index:-2398;mso-wrap-style:square;mso-wrap-edited:f;mso-width-percent:0;mso-height-percent:0;mso-position-horizontal-relative:page;mso-width-percent:0;mso-height-percent:0;v-text-anchor:top" filled="f" stroked="f">
            <v:textbox inset="0,0,0,0">
              <w:txbxContent>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before="18" w:line="240" w:lineRule="exact"/>
                    <w:rPr>
                      <w:sz w:val="24"/>
                      <w:szCs w:val="24"/>
                    </w:rPr>
                  </w:pPr>
                </w:p>
                <w:p w:rsidR="001D100E" w:rsidRDefault="00920157">
                  <w:pPr>
                    <w:spacing w:line="200" w:lineRule="exact"/>
                    <w:ind w:left="399" w:right="3949"/>
                    <w:jc w:val="both"/>
                    <w:rPr>
                      <w:rFonts w:ascii="Verdana" w:eastAsia="Verdana" w:hAnsi="Verdana" w:cs="Verdana"/>
                    </w:rPr>
                  </w:pPr>
                  <w:r>
                    <w:rPr>
                      <w:rFonts w:ascii="Verdana" w:eastAsia="Verdana" w:hAnsi="Verdana" w:cs="Verdana"/>
                      <w:b/>
                      <w:w w:val="99"/>
                      <w:position w:val="-3"/>
                    </w:rPr>
                    <w:t>f</w:t>
                  </w:r>
                </w:p>
                <w:p w:rsidR="001D100E" w:rsidRDefault="00920157">
                  <w:pPr>
                    <w:spacing w:before="22" w:line="108" w:lineRule="auto"/>
                    <w:ind w:left="399" w:right="3676"/>
                    <w:jc w:val="both"/>
                    <w:rPr>
                      <w:rFonts w:ascii="Verdana" w:eastAsia="Verdana" w:hAnsi="Verdana" w:cs="Verdana"/>
                    </w:rPr>
                  </w:pPr>
                  <w:r>
                    <w:rPr>
                      <w:rFonts w:ascii="Verdana" w:eastAsia="Verdana" w:hAnsi="Verdana" w:cs="Verdana"/>
                      <w:b/>
                      <w:w w:val="99"/>
                      <w:position w:val="2"/>
                    </w:rPr>
                    <w:t>o</w:t>
                  </w:r>
                  <w:r>
                    <w:rPr>
                      <w:rFonts w:ascii="Verdana" w:eastAsia="Verdana" w:hAnsi="Verdana" w:cs="Verdana"/>
                      <w:b/>
                      <w:position w:val="2"/>
                    </w:rPr>
                    <w:t xml:space="preserve"> </w:t>
                  </w:r>
                  <w:r>
                    <w:rPr>
                      <w:rFonts w:ascii="Verdana" w:eastAsia="Verdana" w:hAnsi="Verdana" w:cs="Verdana"/>
                      <w:b/>
                      <w:w w:val="99"/>
                    </w:rPr>
                    <w:t xml:space="preserve">e </w:t>
                  </w:r>
                  <w:r>
                    <w:rPr>
                      <w:rFonts w:ascii="Verdana" w:eastAsia="Verdana" w:hAnsi="Verdana" w:cs="Verdana"/>
                      <w:b/>
                      <w:w w:val="99"/>
                      <w:position w:val="-6"/>
                    </w:rPr>
                    <w:t>n</w:t>
                  </w:r>
                  <w:r>
                    <w:rPr>
                      <w:rFonts w:ascii="Verdana" w:eastAsia="Verdana" w:hAnsi="Verdana" w:cs="Verdana"/>
                      <w:b/>
                      <w:position w:val="-6"/>
                    </w:rPr>
                    <w:t xml:space="preserve"> </w:t>
                  </w:r>
                  <w:r>
                    <w:rPr>
                      <w:rFonts w:ascii="Verdana" w:eastAsia="Verdana" w:hAnsi="Verdana" w:cs="Verdana"/>
                      <w:b/>
                      <w:w w:val="99"/>
                    </w:rPr>
                    <w:t xml:space="preserve">c </w:t>
                  </w:r>
                  <w:r>
                    <w:rPr>
                      <w:rFonts w:ascii="Verdana" w:eastAsia="Verdana" w:hAnsi="Verdana" w:cs="Verdana"/>
                      <w:b/>
                      <w:w w:val="99"/>
                      <w:position w:val="-4"/>
                    </w:rPr>
                    <w:t>o</w:t>
                  </w:r>
                  <w:r>
                    <w:rPr>
                      <w:rFonts w:ascii="Verdana" w:eastAsia="Verdana" w:hAnsi="Verdana" w:cs="Verdana"/>
                      <w:b/>
                      <w:position w:val="-4"/>
                    </w:rPr>
                    <w:t xml:space="preserve"> </w:t>
                  </w:r>
                  <w:r>
                    <w:rPr>
                      <w:rFonts w:ascii="Verdana" w:eastAsia="Verdana" w:hAnsi="Verdana" w:cs="Verdana"/>
                      <w:b/>
                      <w:w w:val="99"/>
                    </w:rPr>
                    <w:t>n</w:t>
                  </w:r>
                </w:p>
              </w:txbxContent>
            </v:textbox>
            <w10:wrap anchorx="page"/>
          </v:shape>
        </w:pict>
      </w:r>
      <w:r>
        <w:pict>
          <v:shape id="_x0000_s1272" type="#_x0000_t202" alt="" style="position:absolute;left:0;text-align:left;margin-left:294.95pt;margin-top:282.25pt;width:23.95pt;height:83.9pt;z-index:-2396;mso-wrap-style:square;mso-wrap-edited:f;mso-width-percent:0;mso-height-percent:0;mso-position-horizontal-relative:page;mso-width-percent:0;mso-height-percent:0;v-text-anchor:top" filled="f" stroked="f">
            <v:textbox style="layout-flow:vertical;mso-layout-flow-alt:bottom-to-top" inset="0,0,0,0">
              <w:txbxContent>
                <w:p w:rsidR="001D100E" w:rsidRDefault="00920157">
                  <w:pPr>
                    <w:spacing w:line="220" w:lineRule="exact"/>
                    <w:ind w:left="-30" w:right="56"/>
                    <w:jc w:val="right"/>
                    <w:rPr>
                      <w:rFonts w:ascii="Verdana" w:eastAsia="Verdana" w:hAnsi="Verdana" w:cs="Verdana"/>
                    </w:rPr>
                  </w:pPr>
                  <w:r>
                    <w:rPr>
                      <w:rFonts w:ascii="Verdana" w:eastAsia="Verdana" w:hAnsi="Verdana" w:cs="Verdana"/>
                      <w:b/>
                      <w:w w:val="99"/>
                    </w:rPr>
                    <w:t>Social</w:t>
                  </w:r>
                  <w:r>
                    <w:rPr>
                      <w:rFonts w:ascii="Verdana" w:eastAsia="Verdana" w:hAnsi="Verdana" w:cs="Verdana"/>
                      <w:b/>
                    </w:rPr>
                    <w:t xml:space="preserve"> </w:t>
                  </w:r>
                  <w:r>
                    <w:rPr>
                      <w:rFonts w:ascii="Verdana" w:eastAsia="Verdana" w:hAnsi="Verdana" w:cs="Verdana"/>
                      <w:b/>
                      <w:w w:val="99"/>
                    </w:rPr>
                    <w:t>Constructi</w:t>
                  </w:r>
                </w:p>
                <w:p w:rsidR="001D100E" w:rsidRDefault="00920157">
                  <w:pPr>
                    <w:spacing w:line="240" w:lineRule="exact"/>
                    <w:ind w:right="20"/>
                    <w:jc w:val="right"/>
                    <w:rPr>
                      <w:rFonts w:ascii="Verdana" w:eastAsia="Verdana" w:hAnsi="Verdana" w:cs="Verdana"/>
                    </w:rPr>
                  </w:pPr>
                  <w:r>
                    <w:rPr>
                      <w:rFonts w:ascii="Verdana" w:eastAsia="Verdana" w:hAnsi="Verdana" w:cs="Verdana"/>
                      <w:b/>
                      <w:w w:val="99"/>
                      <w:position w:val="-1"/>
                    </w:rPr>
                    <w:t>via</w:t>
                  </w:r>
                </w:p>
              </w:txbxContent>
            </v:textbox>
            <w10:wrap anchorx="page"/>
          </v:shape>
        </w:pict>
      </w:r>
      <w:r w:rsidR="00920157">
        <w:rPr>
          <w:rFonts w:ascii="Arial" w:eastAsia="Arial" w:hAnsi="Arial" w:cs="Arial"/>
          <w:sz w:val="22"/>
          <w:szCs w:val="22"/>
        </w:rPr>
        <w:t xml:space="preserve">•   </w:t>
      </w:r>
      <w:r w:rsidR="00920157">
        <w:rPr>
          <w:rFonts w:ascii="Verdana" w:eastAsia="Verdana" w:hAnsi="Verdana" w:cs="Verdana"/>
          <w:sz w:val="22"/>
          <w:szCs w:val="22"/>
        </w:rPr>
        <w:t xml:space="preserve">Level 3 </w:t>
      </w:r>
      <w:proofErr w:type="gramStart"/>
      <w:r w:rsidR="00920157">
        <w:rPr>
          <w:rFonts w:ascii="Verdana" w:eastAsia="Verdana" w:hAnsi="Verdana" w:cs="Verdana"/>
          <w:sz w:val="22"/>
          <w:szCs w:val="22"/>
        </w:rPr>
        <w:t>=  Evaluation</w:t>
      </w:r>
      <w:proofErr w:type="gramEnd"/>
      <w:r w:rsidR="00920157">
        <w:rPr>
          <w:rFonts w:ascii="Verdana" w:eastAsia="Verdana" w:hAnsi="Verdana" w:cs="Verdana"/>
          <w:sz w:val="22"/>
          <w:szCs w:val="22"/>
        </w:rPr>
        <w:t xml:space="preserve"> (Non Sociological Theories) / Application</w:t>
      </w:r>
    </w:p>
    <w:p w:rsidR="001D100E" w:rsidRDefault="00920157">
      <w:pPr>
        <w:spacing w:line="240" w:lineRule="exact"/>
        <w:ind w:left="2103"/>
        <w:rPr>
          <w:rFonts w:ascii="Verdana" w:eastAsia="Verdana" w:hAnsi="Verdana" w:cs="Verdana"/>
          <w:sz w:val="22"/>
          <w:szCs w:val="22"/>
        </w:rPr>
      </w:pPr>
      <w:r>
        <w:rPr>
          <w:rFonts w:ascii="Verdana" w:eastAsia="Verdana" w:hAnsi="Verdana" w:cs="Verdana"/>
          <w:position w:val="-1"/>
          <w:sz w:val="22"/>
          <w:szCs w:val="22"/>
        </w:rPr>
        <w:t>(</w:t>
      </w:r>
      <w:proofErr w:type="gramStart"/>
      <w:r>
        <w:rPr>
          <w:rFonts w:ascii="Verdana" w:eastAsia="Verdana" w:hAnsi="Verdana" w:cs="Verdana"/>
          <w:position w:val="-1"/>
          <w:sz w:val="22"/>
          <w:szCs w:val="22"/>
        </w:rPr>
        <w:t>Social  construction</w:t>
      </w:r>
      <w:proofErr w:type="gramEnd"/>
      <w:r>
        <w:rPr>
          <w:rFonts w:ascii="Verdana" w:eastAsia="Verdana" w:hAnsi="Verdana" w:cs="Verdana"/>
          <w:position w:val="-1"/>
          <w:sz w:val="22"/>
          <w:szCs w:val="22"/>
        </w:rPr>
        <w:t xml:space="preserve"> of Crime and Deviance)</w:t>
      </w: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before="2" w:line="200" w:lineRule="exact"/>
      </w:pPr>
    </w:p>
    <w:p w:rsidR="001D100E" w:rsidRDefault="005672E6">
      <w:pPr>
        <w:spacing w:before="37"/>
        <w:ind w:left="5055" w:right="5031"/>
        <w:jc w:val="center"/>
        <w:rPr>
          <w:rFonts w:ascii="Arial" w:eastAsia="Arial" w:hAnsi="Arial" w:cs="Arial"/>
          <w:sz w:val="18"/>
          <w:szCs w:val="18"/>
        </w:rPr>
      </w:pPr>
      <w:r>
        <w:pict>
          <v:group id="_x0000_s1246" alt="" style="position:absolute;left:0;text-align:left;margin-left:0;margin-top:156.35pt;width:540pt;height:566.9pt;z-index:-2397;mso-position-horizontal-relative:page;mso-position-vertical-relative:page" coordorigin=",3127" coordsize="10800,11338">
            <v:shape id="_x0000_s1247" type="#_x0000_t75" alt="" style="position:absolute;left:3686;top:7116;width:3403;height:3401">
              <v:imagedata r:id="rId86" o:title=""/>
            </v:shape>
            <v:shape id="_x0000_s1248" type="#_x0000_t75" alt="" style="position:absolute;left:3120;top:6550;width:4536;height:4536">
              <v:imagedata r:id="rId86" o:title=""/>
            </v:shape>
            <v:shape id="_x0000_s1249" type="#_x0000_t75" alt="" style="position:absolute;left:1421;top:4848;width:7937;height:7937">
              <v:imagedata r:id="rId86" o:title=""/>
            </v:shape>
            <v:shape id="_x0000_s1250" type="#_x0000_t75" alt="" style="position:absolute;top:3127;width:10800;height:11338">
              <v:imagedata r:id="rId87" o:title=""/>
            </v:shape>
            <v:shape id="_x0000_s1251" alt="" style="position:absolute;left:5388;top:3557;width:12;height:5282" coordorigin="5388,3557" coordsize="12,5282" path="m5388,3557r12,5282e" filled="f" strokeweight=".48pt">
              <v:path arrowok="t"/>
            </v:shape>
            <v:shape id="_x0000_s1252" alt="" style="position:absolute;top:8026;width:3828;height:554" coordorigin=",8026" coordsize="3828,554" path="m3828,8579l,8026e" filled="f" strokeweight=".48pt">
              <v:path arrowok="t"/>
            </v:shape>
            <v:shape id="_x0000_s1253" alt="" style="position:absolute;left:1910;top:4774;width:2407;height:2858" coordorigin="1910,4774" coordsize="2407,2858" path="m4317,7632l1910,4774e" filled="f" strokeweight=".48pt">
              <v:path arrowok="t"/>
            </v:shape>
            <v:shape id="_x0000_s1254" alt="" style="position:absolute;left:6439;top:4826;width:2429;height:2760" coordorigin="6439,4826" coordsize="2429,2760" path="m8868,4826l6439,7586e" filled="f" strokeweight=".48pt">
              <v:path arrowok="t"/>
            </v:shape>
            <v:shape id="_x0000_s1255" alt="" style="position:absolute;left:595;top:9677;width:3427;height:2075" coordorigin="595,9677" coordsize="3427,2075" path="m4022,9677l595,11752e" filled="f" strokeweight=".48pt">
              <v:path arrowok="t"/>
            </v:shape>
            <v:shape id="_x0000_s1256" alt="" style="position:absolute;left:6948;top:8023;width:3840;height:554" coordorigin="6948,8023" coordsize="3840,554" path="m10788,8023l6948,8578e" filled="f" strokeweight=".48pt">
              <v:path arrowok="t"/>
            </v:shape>
            <v:shape id="_x0000_s1257" alt="" style="position:absolute;left:6754;top:9670;width:3306;height:1982" coordorigin="6754,9670" coordsize="3306,1982" path="m10060,11651l6754,9670e" filled="f" strokeweight=".48pt">
              <v:path arrowok="t"/>
            </v:shape>
            <v:shape id="_x0000_s1258" alt="" style="position:absolute;left:3528;top:10411;width:1317;height:3638" coordorigin="3528,10411" coordsize="1317,3638" path="m4845,10411l3528,14049e" filled="f" strokeweight=".48pt">
              <v:path arrowok="t"/>
            </v:shape>
            <v:shape id="_x0000_s1259" alt="" style="position:absolute;left:5400;top:8839;width:1847;height:5256" coordorigin="5400,8839" coordsize="1847,5256" path="m7247,14095l5400,8839e" filled="f" strokeweight=".48pt">
              <v:path arrowok="t"/>
            </v:shape>
            <v:shape id="_x0000_s1260" type="#_x0000_t75" alt="" style="position:absolute;left:4474;top:7951;width:811;height:1872">
              <v:imagedata r:id="rId88" o:title=""/>
            </v:shape>
            <v:shape id="_x0000_s1261" type="#_x0000_t75" alt="" style="position:absolute;left:6190;top:8448;width:4046;height:4922">
              <v:imagedata r:id="rId89" o:title=""/>
            </v:shape>
            <v:shape id="_x0000_s1262" type="#_x0000_t75" alt="" style="position:absolute;left:7032;top:8738;width:271;height:780">
              <v:imagedata r:id="rId90" o:title=""/>
            </v:shape>
            <v:shape id="_x0000_s1263" type="#_x0000_t75" alt="" style="position:absolute;left:5520;top:4183;width:4560;height:4070">
              <v:imagedata r:id="rId91" o:title=""/>
            </v:shape>
            <v:shape id="_x0000_s1264" type="#_x0000_t75" alt="" style="position:absolute;left:898;top:3996;width:4476;height:4387">
              <v:imagedata r:id="rId92" o:title=""/>
            </v:shape>
            <v:shape id="_x0000_s1265" type="#_x0000_t75" alt="" style="position:absolute;left:3358;top:8772;width:456;height:857">
              <v:imagedata r:id="rId93" o:title=""/>
            </v:shape>
            <v:shape id="_x0000_s1266" type="#_x0000_t75" alt="" style="position:absolute;left:638;top:8678;width:3967;height:4306">
              <v:imagedata r:id="rId94" o:title=""/>
            </v:shape>
            <v:shape id="_x0000_s1267" type="#_x0000_t75" alt="" style="position:absolute;left:1975;top:8527;width:1310;height:1625">
              <v:imagedata r:id="rId95" o:title=""/>
            </v:shape>
            <v:shape id="_x0000_s1268" alt="" style="position:absolute;left:1058;top:8414;width:47;height:46" coordorigin="1058,8414" coordsize="47,46" path="m1060,8430r-2,5l1061,8447r3,5l1069,8455r5,4l1080,8460r6,-1l1092,8458r5,-3l1101,8450r3,-5l1105,8439r-2,-12l1100,8423r-5,-4l1090,8416r-6,-2l1078,8416r-6,1l1067,8420r-4,5l1060,8430xe" fillcolor="#c55a11" stroked="f">
              <v:path arrowok="t"/>
            </v:shape>
            <v:shape id="_x0000_s1269" alt="" style="position:absolute;left:634;top:8494;width:47;height:46" coordorigin="634,8494" coordsize="47,46" path="m659,8494r-12,2l642,8499r-4,5l635,8509r-1,6l636,8527r3,4l644,8535r6,3l655,8539r6,-1l668,8537r4,-3l676,8529r3,-5l681,8518r-3,-12l675,8502r-5,-4l665,8495r-6,-1xe" fillcolor="#c55a11" stroked="f">
              <v:path arrowok="t"/>
            </v:shape>
            <v:shape id="_x0000_s1270" alt="" style="position:absolute;left:5294;top:4951;width:46;height:48" coordorigin="5294,4951" coordsize="46,48" path="m5315,4951r-6,2l5304,4956r-4,4l5297,4966r-2,5l5294,4977r5,12l5303,4994r5,2l5314,4999r5,l5325,4997r6,-2l5335,4991r2,-6l5340,4979r,-6l5338,4967r-2,-6l5332,4957r-6,-3l5321,4951r-6,xe" fillcolor="#c55a11" stroked="f">
              <v:path arrowok="t"/>
            </v:shape>
            <v:shape id="_x0000_s1271" alt="" style="position:absolute;left:5069;top:4349;width:45;height:46" coordorigin="5069,4349" coordsize="45,46" path="m5069,4368r,6l5071,4380r22,14l5099,4392r5,-2l5108,4386r5,-11l5114,4370r-5,-12l5106,4354r-6,-2l5095,4349r-6,l5084,4351r-6,2l5074,4357r-5,11xe" fillcolor="#c55a11" stroked="f">
              <v:path arrowok="t"/>
            </v:shape>
            <w10:wrap anchorx="page" anchory="page"/>
          </v:group>
        </w:pict>
      </w:r>
      <w:r w:rsidR="00920157">
        <w:rPr>
          <w:rFonts w:ascii="Arial" w:eastAsia="Arial" w:hAnsi="Arial" w:cs="Arial"/>
          <w:color w:val="6E2E9F"/>
          <w:sz w:val="18"/>
          <w:szCs w:val="18"/>
        </w:rPr>
        <w:t>Genetics</w:t>
      </w:r>
    </w:p>
    <w:p w:rsidR="001D100E" w:rsidRDefault="001D100E">
      <w:pPr>
        <w:spacing w:before="6" w:line="140" w:lineRule="exact"/>
        <w:rPr>
          <w:sz w:val="15"/>
          <w:szCs w:val="15"/>
        </w:rPr>
      </w:pPr>
    </w:p>
    <w:p w:rsidR="001D100E" w:rsidRDefault="001D100E">
      <w:pPr>
        <w:spacing w:line="200" w:lineRule="exact"/>
      </w:pPr>
    </w:p>
    <w:p w:rsidR="001D100E" w:rsidRDefault="005672E6">
      <w:pPr>
        <w:ind w:left="4663" w:right="4591"/>
        <w:jc w:val="center"/>
        <w:rPr>
          <w:rFonts w:ascii="Arial" w:eastAsia="Arial" w:hAnsi="Arial" w:cs="Arial"/>
          <w:sz w:val="14"/>
          <w:szCs w:val="14"/>
        </w:rPr>
      </w:pPr>
      <w:r>
        <w:pict>
          <v:shape id="_x0000_s1245" type="#_x0000_t202" alt="" style="position:absolute;left:0;text-align:left;margin-left:307.95pt;margin-top:-130.5pt;width:203.85pt;height:246.1pt;z-index:-2399;mso-wrap-style:square;mso-wrap-edited:f;mso-width-percent:0;mso-height-percent:0;mso-position-horizontal-relative:page;mso-width-percent:0;mso-height-percent:0;v-text-anchor:top" filled="f" stroked="f">
            <v:textbox inset="0,0,0,0">
              <w:txbxContent>
                <w:p w:rsidR="001D100E" w:rsidRDefault="00920157">
                  <w:pPr>
                    <w:spacing w:before="36" w:line="164" w:lineRule="auto"/>
                    <w:ind w:right="3841"/>
                    <w:jc w:val="both"/>
                    <w:rPr>
                      <w:rFonts w:ascii="Verdana" w:eastAsia="Verdana" w:hAnsi="Verdana" w:cs="Verdana"/>
                    </w:rPr>
                  </w:pPr>
                  <w:r>
                    <w:rPr>
                      <w:rFonts w:ascii="Verdana" w:eastAsia="Verdana" w:hAnsi="Verdana" w:cs="Verdana"/>
                      <w:b/>
                      <w:w w:val="99"/>
                    </w:rPr>
                    <w:t>e D d</w:t>
                  </w:r>
                </w:p>
                <w:p w:rsidR="001D100E" w:rsidRDefault="00920157">
                  <w:pPr>
                    <w:spacing w:before="1" w:line="118" w:lineRule="auto"/>
                    <w:ind w:right="3841"/>
                    <w:jc w:val="both"/>
                    <w:rPr>
                      <w:rFonts w:ascii="Verdana" w:eastAsia="Verdana" w:hAnsi="Verdana" w:cs="Verdana"/>
                    </w:rPr>
                  </w:pPr>
                  <w:r>
                    <w:rPr>
                      <w:rFonts w:ascii="Verdana" w:eastAsia="Verdana" w:hAnsi="Verdana" w:cs="Verdana"/>
                      <w:b/>
                      <w:w w:val="99"/>
                    </w:rPr>
                    <w:t>n a</w:t>
                  </w:r>
                </w:p>
                <w:p w:rsidR="001D100E" w:rsidRDefault="00920157">
                  <w:pPr>
                    <w:spacing w:line="160" w:lineRule="exact"/>
                    <w:ind w:right="3858"/>
                    <w:jc w:val="both"/>
                    <w:rPr>
                      <w:rFonts w:ascii="Verdana" w:eastAsia="Verdana" w:hAnsi="Verdana" w:cs="Verdana"/>
                    </w:rPr>
                  </w:pPr>
                  <w:r>
                    <w:rPr>
                      <w:rFonts w:ascii="Verdana" w:eastAsia="Verdana" w:hAnsi="Verdana" w:cs="Verdana"/>
                      <w:b/>
                      <w:w w:val="99"/>
                      <w:position w:val="-2"/>
                    </w:rPr>
                    <w:t>e</w:t>
                  </w:r>
                </w:p>
                <w:p w:rsidR="001D100E" w:rsidRDefault="001D100E">
                  <w:pPr>
                    <w:spacing w:before="7" w:line="120" w:lineRule="exact"/>
                    <w:rPr>
                      <w:sz w:val="12"/>
                      <w:szCs w:val="12"/>
                    </w:rPr>
                  </w:pPr>
                </w:p>
                <w:p w:rsidR="001D100E" w:rsidRDefault="00920157">
                  <w:pPr>
                    <w:spacing w:line="65" w:lineRule="auto"/>
                    <w:ind w:right="3841"/>
                    <w:jc w:val="both"/>
                    <w:rPr>
                      <w:rFonts w:ascii="Verdana" w:eastAsia="Verdana" w:hAnsi="Verdana" w:cs="Verdana"/>
                    </w:rPr>
                  </w:pPr>
                  <w:r>
                    <w:rPr>
                      <w:rFonts w:ascii="Verdana" w:eastAsia="Verdana" w:hAnsi="Verdana" w:cs="Verdana"/>
                      <w:b/>
                      <w:w w:val="99"/>
                    </w:rPr>
                    <w:t>m i r</w:t>
                  </w:r>
                </w:p>
                <w:p w:rsidR="001D100E" w:rsidRDefault="00920157">
                  <w:pPr>
                    <w:spacing w:line="140" w:lineRule="exact"/>
                    <w:ind w:right="3856"/>
                    <w:jc w:val="both"/>
                    <w:rPr>
                      <w:rFonts w:ascii="Verdana" w:eastAsia="Verdana" w:hAnsi="Verdana" w:cs="Verdana"/>
                    </w:rPr>
                  </w:pPr>
                  <w:r>
                    <w:rPr>
                      <w:rFonts w:ascii="Verdana" w:eastAsia="Verdana" w:hAnsi="Verdana" w:cs="Verdana"/>
                      <w:b/>
                      <w:w w:val="99"/>
                      <w:position w:val="1"/>
                    </w:rPr>
                    <w:t>C</w:t>
                  </w:r>
                </w:p>
              </w:txbxContent>
            </v:textbox>
            <w10:wrap anchorx="page"/>
          </v:shape>
        </w:pict>
      </w:r>
      <w:r w:rsidR="00920157">
        <w:rPr>
          <w:rFonts w:ascii="Arial" w:eastAsia="Arial" w:hAnsi="Arial" w:cs="Arial"/>
          <w:color w:val="385521"/>
          <w:w w:val="99"/>
          <w:sz w:val="14"/>
          <w:szCs w:val="14"/>
        </w:rPr>
        <w:t>The</w:t>
      </w:r>
      <w:r w:rsidR="00920157">
        <w:rPr>
          <w:rFonts w:ascii="Arial" w:eastAsia="Arial" w:hAnsi="Arial" w:cs="Arial"/>
          <w:color w:val="385521"/>
          <w:sz w:val="14"/>
          <w:szCs w:val="14"/>
        </w:rPr>
        <w:t xml:space="preserve"> </w:t>
      </w:r>
      <w:r w:rsidR="00920157">
        <w:rPr>
          <w:rFonts w:ascii="Arial" w:eastAsia="Arial" w:hAnsi="Arial" w:cs="Arial"/>
          <w:color w:val="385521"/>
          <w:w w:val="99"/>
          <w:sz w:val="14"/>
          <w:szCs w:val="14"/>
        </w:rPr>
        <w:t>Warrior</w:t>
      </w:r>
      <w:r w:rsidR="00920157">
        <w:rPr>
          <w:rFonts w:ascii="Arial" w:eastAsia="Arial" w:hAnsi="Arial" w:cs="Arial"/>
          <w:color w:val="385521"/>
          <w:sz w:val="14"/>
          <w:szCs w:val="14"/>
        </w:rPr>
        <w:t xml:space="preserve"> </w:t>
      </w:r>
      <w:proofErr w:type="gramStart"/>
      <w:r w:rsidR="00920157">
        <w:rPr>
          <w:rFonts w:ascii="Arial" w:eastAsia="Arial" w:hAnsi="Arial" w:cs="Arial"/>
          <w:color w:val="385521"/>
          <w:w w:val="99"/>
          <w:sz w:val="14"/>
          <w:szCs w:val="14"/>
        </w:rPr>
        <w:t>Gene(</w:t>
      </w:r>
      <w:proofErr w:type="gramEnd"/>
      <w:r w:rsidR="00920157">
        <w:rPr>
          <w:rFonts w:ascii="Arial" w:eastAsia="Arial" w:hAnsi="Arial" w:cs="Arial"/>
          <w:color w:val="385521"/>
          <w:w w:val="99"/>
          <w:sz w:val="14"/>
          <w:szCs w:val="14"/>
        </w:rPr>
        <w:t>MAOA)</w:t>
      </w:r>
    </w:p>
    <w:p w:rsidR="001D100E" w:rsidRDefault="00920157">
      <w:pPr>
        <w:spacing w:before="7" w:line="250" w:lineRule="auto"/>
        <w:ind w:left="4695" w:right="4651"/>
        <w:rPr>
          <w:rFonts w:ascii="Arial" w:eastAsia="Arial" w:hAnsi="Arial" w:cs="Arial"/>
          <w:sz w:val="14"/>
          <w:szCs w:val="14"/>
        </w:rPr>
      </w:pPr>
      <w:r>
        <w:rPr>
          <w:rFonts w:ascii="Arial" w:eastAsia="Arial" w:hAnsi="Arial" w:cs="Arial"/>
          <w:color w:val="385521"/>
          <w:w w:val="99"/>
          <w:sz w:val="14"/>
          <w:szCs w:val="14"/>
        </w:rPr>
        <w:t>is</w:t>
      </w:r>
      <w:r>
        <w:rPr>
          <w:rFonts w:ascii="Arial" w:eastAsia="Arial" w:hAnsi="Arial" w:cs="Arial"/>
          <w:color w:val="385521"/>
          <w:sz w:val="14"/>
          <w:szCs w:val="14"/>
        </w:rPr>
        <w:t xml:space="preserve"> </w:t>
      </w:r>
      <w:r>
        <w:rPr>
          <w:rFonts w:ascii="Arial" w:eastAsia="Arial" w:hAnsi="Arial" w:cs="Arial"/>
          <w:color w:val="385521"/>
          <w:w w:val="99"/>
          <w:sz w:val="14"/>
          <w:szCs w:val="14"/>
        </w:rPr>
        <w:t>present</w:t>
      </w:r>
      <w:r>
        <w:rPr>
          <w:rFonts w:ascii="Arial" w:eastAsia="Arial" w:hAnsi="Arial" w:cs="Arial"/>
          <w:color w:val="385521"/>
          <w:sz w:val="14"/>
          <w:szCs w:val="14"/>
        </w:rPr>
        <w:t xml:space="preserve"> </w:t>
      </w:r>
      <w:proofErr w:type="spellStart"/>
      <w:r>
        <w:rPr>
          <w:rFonts w:ascii="Arial" w:eastAsia="Arial" w:hAnsi="Arial" w:cs="Arial"/>
          <w:color w:val="385521"/>
          <w:w w:val="99"/>
          <w:sz w:val="14"/>
          <w:szCs w:val="14"/>
        </w:rPr>
        <w:t>inall</w:t>
      </w:r>
      <w:proofErr w:type="spellEnd"/>
      <w:r>
        <w:rPr>
          <w:rFonts w:ascii="Arial" w:eastAsia="Arial" w:hAnsi="Arial" w:cs="Arial"/>
          <w:color w:val="385521"/>
          <w:sz w:val="14"/>
          <w:szCs w:val="14"/>
        </w:rPr>
        <w:t xml:space="preserve"> </w:t>
      </w:r>
      <w:r>
        <w:rPr>
          <w:rFonts w:ascii="Arial" w:eastAsia="Arial" w:hAnsi="Arial" w:cs="Arial"/>
          <w:color w:val="385521"/>
          <w:w w:val="99"/>
          <w:sz w:val="14"/>
          <w:szCs w:val="14"/>
        </w:rPr>
        <w:t>humans but</w:t>
      </w:r>
      <w:r>
        <w:rPr>
          <w:rFonts w:ascii="Arial" w:eastAsia="Arial" w:hAnsi="Arial" w:cs="Arial"/>
          <w:color w:val="385521"/>
          <w:sz w:val="14"/>
          <w:szCs w:val="14"/>
        </w:rPr>
        <w:t xml:space="preserve"> </w:t>
      </w:r>
      <w:proofErr w:type="spellStart"/>
      <w:r>
        <w:rPr>
          <w:rFonts w:ascii="Arial" w:eastAsia="Arial" w:hAnsi="Arial" w:cs="Arial"/>
          <w:color w:val="385521"/>
          <w:w w:val="99"/>
          <w:sz w:val="14"/>
          <w:szCs w:val="14"/>
        </w:rPr>
        <w:t>insomethe</w:t>
      </w:r>
      <w:proofErr w:type="spellEnd"/>
      <w:r>
        <w:rPr>
          <w:rFonts w:ascii="Arial" w:eastAsia="Arial" w:hAnsi="Arial" w:cs="Arial"/>
          <w:color w:val="385521"/>
          <w:sz w:val="14"/>
          <w:szCs w:val="14"/>
        </w:rPr>
        <w:t xml:space="preserve"> </w:t>
      </w:r>
      <w:r>
        <w:rPr>
          <w:rFonts w:ascii="Arial" w:eastAsia="Arial" w:hAnsi="Arial" w:cs="Arial"/>
          <w:color w:val="385521"/>
          <w:w w:val="99"/>
          <w:sz w:val="14"/>
          <w:szCs w:val="14"/>
        </w:rPr>
        <w:t>gene</w:t>
      </w:r>
      <w:r>
        <w:rPr>
          <w:rFonts w:ascii="Arial" w:eastAsia="Arial" w:hAnsi="Arial" w:cs="Arial"/>
          <w:color w:val="385521"/>
          <w:sz w:val="14"/>
          <w:szCs w:val="14"/>
        </w:rPr>
        <w:t xml:space="preserve"> </w:t>
      </w:r>
      <w:r>
        <w:rPr>
          <w:rFonts w:ascii="Arial" w:eastAsia="Arial" w:hAnsi="Arial" w:cs="Arial"/>
          <w:color w:val="385521"/>
          <w:w w:val="99"/>
          <w:sz w:val="14"/>
          <w:szCs w:val="14"/>
        </w:rPr>
        <w:t>gets</w:t>
      </w:r>
    </w:p>
    <w:p w:rsidR="001D100E" w:rsidRDefault="00920157">
      <w:pPr>
        <w:spacing w:line="140" w:lineRule="exact"/>
        <w:ind w:left="4480" w:right="4541"/>
        <w:jc w:val="center"/>
        <w:rPr>
          <w:rFonts w:ascii="Arial" w:eastAsia="Arial" w:hAnsi="Arial" w:cs="Arial"/>
          <w:sz w:val="14"/>
          <w:szCs w:val="14"/>
        </w:rPr>
      </w:pPr>
      <w:r>
        <w:rPr>
          <w:rFonts w:ascii="Arial" w:eastAsia="Arial" w:hAnsi="Arial" w:cs="Arial"/>
          <w:color w:val="385521"/>
          <w:w w:val="99"/>
          <w:sz w:val="14"/>
          <w:szCs w:val="14"/>
        </w:rPr>
        <w:t>mutated</w:t>
      </w:r>
      <w:r>
        <w:rPr>
          <w:rFonts w:ascii="Arial" w:eastAsia="Arial" w:hAnsi="Arial" w:cs="Arial"/>
          <w:color w:val="385521"/>
          <w:sz w:val="14"/>
          <w:szCs w:val="14"/>
        </w:rPr>
        <w:t xml:space="preserve"> </w:t>
      </w:r>
      <w:r>
        <w:rPr>
          <w:rFonts w:ascii="Arial" w:eastAsia="Arial" w:hAnsi="Arial" w:cs="Arial"/>
          <w:color w:val="385521"/>
          <w:w w:val="99"/>
          <w:sz w:val="14"/>
          <w:szCs w:val="14"/>
        </w:rPr>
        <w:t>which</w:t>
      </w:r>
      <w:r>
        <w:rPr>
          <w:rFonts w:ascii="Arial" w:eastAsia="Arial" w:hAnsi="Arial" w:cs="Arial"/>
          <w:color w:val="385521"/>
          <w:sz w:val="14"/>
          <w:szCs w:val="14"/>
        </w:rPr>
        <w:t xml:space="preserve"> </w:t>
      </w:r>
      <w:r>
        <w:rPr>
          <w:rFonts w:ascii="Arial" w:eastAsia="Arial" w:hAnsi="Arial" w:cs="Arial"/>
          <w:color w:val="385521"/>
          <w:w w:val="99"/>
          <w:sz w:val="14"/>
          <w:szCs w:val="14"/>
        </w:rPr>
        <w:t>has</w:t>
      </w:r>
      <w:r>
        <w:rPr>
          <w:rFonts w:ascii="Arial" w:eastAsia="Arial" w:hAnsi="Arial" w:cs="Arial"/>
          <w:color w:val="385521"/>
          <w:sz w:val="14"/>
          <w:szCs w:val="14"/>
        </w:rPr>
        <w:t xml:space="preserve"> </w:t>
      </w:r>
      <w:r>
        <w:rPr>
          <w:rFonts w:ascii="Arial" w:eastAsia="Arial" w:hAnsi="Arial" w:cs="Arial"/>
          <w:color w:val="385521"/>
          <w:w w:val="99"/>
          <w:sz w:val="14"/>
          <w:szCs w:val="14"/>
        </w:rPr>
        <w:t>been</w:t>
      </w:r>
      <w:r>
        <w:rPr>
          <w:rFonts w:ascii="Arial" w:eastAsia="Arial" w:hAnsi="Arial" w:cs="Arial"/>
          <w:color w:val="385521"/>
          <w:sz w:val="14"/>
          <w:szCs w:val="14"/>
        </w:rPr>
        <w:t xml:space="preserve"> </w:t>
      </w:r>
      <w:r>
        <w:rPr>
          <w:rFonts w:ascii="Arial" w:eastAsia="Arial" w:hAnsi="Arial" w:cs="Arial"/>
          <w:color w:val="385521"/>
          <w:w w:val="99"/>
          <w:sz w:val="14"/>
          <w:szCs w:val="14"/>
        </w:rPr>
        <w:t>linked</w:t>
      </w:r>
    </w:p>
    <w:p w:rsidR="001D100E" w:rsidRDefault="00920157">
      <w:pPr>
        <w:spacing w:before="7" w:line="250" w:lineRule="auto"/>
        <w:ind w:left="4510" w:right="4564"/>
        <w:rPr>
          <w:rFonts w:ascii="Arial" w:eastAsia="Arial" w:hAnsi="Arial" w:cs="Arial"/>
          <w:sz w:val="14"/>
          <w:szCs w:val="14"/>
        </w:rPr>
      </w:pPr>
      <w:r>
        <w:rPr>
          <w:rFonts w:ascii="Arial" w:eastAsia="Arial" w:hAnsi="Arial" w:cs="Arial"/>
          <w:color w:val="385521"/>
          <w:w w:val="99"/>
          <w:sz w:val="14"/>
          <w:szCs w:val="14"/>
        </w:rPr>
        <w:t>to</w:t>
      </w:r>
      <w:r>
        <w:rPr>
          <w:rFonts w:ascii="Arial" w:eastAsia="Arial" w:hAnsi="Arial" w:cs="Arial"/>
          <w:color w:val="385521"/>
          <w:sz w:val="14"/>
          <w:szCs w:val="14"/>
        </w:rPr>
        <w:t xml:space="preserve"> </w:t>
      </w:r>
      <w:r>
        <w:rPr>
          <w:rFonts w:ascii="Arial" w:eastAsia="Arial" w:hAnsi="Arial" w:cs="Arial"/>
          <w:color w:val="385521"/>
          <w:w w:val="99"/>
          <w:sz w:val="14"/>
          <w:szCs w:val="14"/>
        </w:rPr>
        <w:t>more</w:t>
      </w:r>
      <w:r>
        <w:rPr>
          <w:rFonts w:ascii="Arial" w:eastAsia="Arial" w:hAnsi="Arial" w:cs="Arial"/>
          <w:color w:val="385521"/>
          <w:sz w:val="14"/>
          <w:szCs w:val="14"/>
        </w:rPr>
        <w:t xml:space="preserve"> </w:t>
      </w:r>
      <w:r>
        <w:rPr>
          <w:rFonts w:ascii="Arial" w:eastAsia="Arial" w:hAnsi="Arial" w:cs="Arial"/>
          <w:color w:val="385521"/>
          <w:w w:val="99"/>
          <w:sz w:val="14"/>
          <w:szCs w:val="14"/>
        </w:rPr>
        <w:t>aggressive</w:t>
      </w:r>
      <w:r>
        <w:rPr>
          <w:rFonts w:ascii="Arial" w:eastAsia="Arial" w:hAnsi="Arial" w:cs="Arial"/>
          <w:color w:val="385521"/>
          <w:sz w:val="14"/>
          <w:szCs w:val="14"/>
        </w:rPr>
        <w:t xml:space="preserve"> </w:t>
      </w:r>
      <w:proofErr w:type="spellStart"/>
      <w:r>
        <w:rPr>
          <w:rFonts w:ascii="Arial" w:eastAsia="Arial" w:hAnsi="Arial" w:cs="Arial"/>
          <w:color w:val="385521"/>
          <w:w w:val="99"/>
          <w:sz w:val="14"/>
          <w:szCs w:val="14"/>
        </w:rPr>
        <w:t>behaviour</w:t>
      </w:r>
      <w:proofErr w:type="spellEnd"/>
      <w:r>
        <w:rPr>
          <w:rFonts w:ascii="Arial" w:eastAsia="Arial" w:hAnsi="Arial" w:cs="Arial"/>
          <w:color w:val="385521"/>
          <w:w w:val="99"/>
          <w:sz w:val="14"/>
          <w:szCs w:val="14"/>
        </w:rPr>
        <w:t>, risk</w:t>
      </w:r>
      <w:r>
        <w:rPr>
          <w:rFonts w:ascii="Arial" w:eastAsia="Arial" w:hAnsi="Arial" w:cs="Arial"/>
          <w:color w:val="385521"/>
          <w:sz w:val="14"/>
          <w:szCs w:val="14"/>
        </w:rPr>
        <w:t xml:space="preserve"> </w:t>
      </w:r>
      <w:r>
        <w:rPr>
          <w:rFonts w:ascii="Arial" w:eastAsia="Arial" w:hAnsi="Arial" w:cs="Arial"/>
          <w:color w:val="385521"/>
          <w:w w:val="99"/>
          <w:sz w:val="14"/>
          <w:szCs w:val="14"/>
        </w:rPr>
        <w:t>taking</w:t>
      </w:r>
      <w:r>
        <w:rPr>
          <w:rFonts w:ascii="Arial" w:eastAsia="Arial" w:hAnsi="Arial" w:cs="Arial"/>
          <w:color w:val="385521"/>
          <w:sz w:val="14"/>
          <w:szCs w:val="14"/>
        </w:rPr>
        <w:t xml:space="preserve"> </w:t>
      </w:r>
      <w:r>
        <w:rPr>
          <w:rFonts w:ascii="Arial" w:eastAsia="Arial" w:hAnsi="Arial" w:cs="Arial"/>
          <w:color w:val="385521"/>
          <w:w w:val="99"/>
          <w:sz w:val="14"/>
          <w:szCs w:val="14"/>
        </w:rPr>
        <w:t>and</w:t>
      </w:r>
      <w:r>
        <w:rPr>
          <w:rFonts w:ascii="Arial" w:eastAsia="Arial" w:hAnsi="Arial" w:cs="Arial"/>
          <w:color w:val="385521"/>
          <w:sz w:val="14"/>
          <w:szCs w:val="14"/>
        </w:rPr>
        <w:t xml:space="preserve"> </w:t>
      </w:r>
      <w:r>
        <w:rPr>
          <w:rFonts w:ascii="Arial" w:eastAsia="Arial" w:hAnsi="Arial" w:cs="Arial"/>
          <w:color w:val="385521"/>
          <w:w w:val="99"/>
          <w:sz w:val="14"/>
          <w:szCs w:val="14"/>
        </w:rPr>
        <w:t>impulsiveness which</w:t>
      </w:r>
      <w:r>
        <w:rPr>
          <w:rFonts w:ascii="Arial" w:eastAsia="Arial" w:hAnsi="Arial" w:cs="Arial"/>
          <w:color w:val="385521"/>
          <w:sz w:val="14"/>
          <w:szCs w:val="14"/>
        </w:rPr>
        <w:t xml:space="preserve"> </w:t>
      </w:r>
      <w:r>
        <w:rPr>
          <w:rFonts w:ascii="Arial" w:eastAsia="Arial" w:hAnsi="Arial" w:cs="Arial"/>
          <w:color w:val="385521"/>
          <w:w w:val="99"/>
          <w:sz w:val="14"/>
          <w:szCs w:val="14"/>
        </w:rPr>
        <w:t>can</w:t>
      </w:r>
      <w:r>
        <w:rPr>
          <w:rFonts w:ascii="Arial" w:eastAsia="Arial" w:hAnsi="Arial" w:cs="Arial"/>
          <w:color w:val="385521"/>
          <w:sz w:val="14"/>
          <w:szCs w:val="14"/>
        </w:rPr>
        <w:t xml:space="preserve"> </w:t>
      </w:r>
      <w:r>
        <w:rPr>
          <w:rFonts w:ascii="Arial" w:eastAsia="Arial" w:hAnsi="Arial" w:cs="Arial"/>
          <w:color w:val="385521"/>
          <w:w w:val="99"/>
          <w:sz w:val="14"/>
          <w:szCs w:val="14"/>
        </w:rPr>
        <w:t>all</w:t>
      </w:r>
      <w:r>
        <w:rPr>
          <w:rFonts w:ascii="Arial" w:eastAsia="Arial" w:hAnsi="Arial" w:cs="Arial"/>
          <w:color w:val="385521"/>
          <w:sz w:val="14"/>
          <w:szCs w:val="14"/>
        </w:rPr>
        <w:t xml:space="preserve"> </w:t>
      </w:r>
      <w:r>
        <w:rPr>
          <w:rFonts w:ascii="Arial" w:eastAsia="Arial" w:hAnsi="Arial" w:cs="Arial"/>
          <w:color w:val="385521"/>
          <w:w w:val="99"/>
          <w:sz w:val="14"/>
          <w:szCs w:val="14"/>
        </w:rPr>
        <w:t>be</w:t>
      </w:r>
      <w:r>
        <w:rPr>
          <w:rFonts w:ascii="Arial" w:eastAsia="Arial" w:hAnsi="Arial" w:cs="Arial"/>
          <w:color w:val="385521"/>
          <w:sz w:val="14"/>
          <w:szCs w:val="14"/>
        </w:rPr>
        <w:t xml:space="preserve"> </w:t>
      </w:r>
      <w:r>
        <w:rPr>
          <w:rFonts w:ascii="Arial" w:eastAsia="Arial" w:hAnsi="Arial" w:cs="Arial"/>
          <w:color w:val="385521"/>
          <w:w w:val="99"/>
          <w:sz w:val="14"/>
          <w:szCs w:val="14"/>
        </w:rPr>
        <w:t>linked</w:t>
      </w:r>
      <w:r>
        <w:rPr>
          <w:rFonts w:ascii="Arial" w:eastAsia="Arial" w:hAnsi="Arial" w:cs="Arial"/>
          <w:color w:val="385521"/>
          <w:sz w:val="14"/>
          <w:szCs w:val="14"/>
        </w:rPr>
        <w:t xml:space="preserve"> </w:t>
      </w:r>
      <w:r>
        <w:rPr>
          <w:rFonts w:ascii="Arial" w:eastAsia="Arial" w:hAnsi="Arial" w:cs="Arial"/>
          <w:color w:val="385521"/>
          <w:w w:val="99"/>
          <w:sz w:val="14"/>
          <w:szCs w:val="14"/>
        </w:rPr>
        <w:t>to criminal</w:t>
      </w:r>
      <w:r>
        <w:rPr>
          <w:rFonts w:ascii="Arial" w:eastAsia="Arial" w:hAnsi="Arial" w:cs="Arial"/>
          <w:color w:val="385521"/>
          <w:sz w:val="14"/>
          <w:szCs w:val="14"/>
        </w:rPr>
        <w:t xml:space="preserve"> </w:t>
      </w:r>
      <w:proofErr w:type="spellStart"/>
      <w:r>
        <w:rPr>
          <w:rFonts w:ascii="Arial" w:eastAsia="Arial" w:hAnsi="Arial" w:cs="Arial"/>
          <w:color w:val="385521"/>
          <w:w w:val="99"/>
          <w:sz w:val="14"/>
          <w:szCs w:val="14"/>
        </w:rPr>
        <w:t>behaviour</w:t>
      </w:r>
      <w:proofErr w:type="spellEnd"/>
      <w:r>
        <w:rPr>
          <w:rFonts w:ascii="Arial" w:eastAsia="Arial" w:hAnsi="Arial" w:cs="Arial"/>
          <w:color w:val="385521"/>
          <w:w w:val="99"/>
          <w:sz w:val="14"/>
          <w:szCs w:val="14"/>
        </w:rPr>
        <w:t>.</w:t>
      </w:r>
    </w:p>
    <w:p w:rsidR="001D100E" w:rsidRDefault="001D100E">
      <w:pPr>
        <w:spacing w:line="200" w:lineRule="exact"/>
      </w:pPr>
    </w:p>
    <w:p w:rsidR="001D100E" w:rsidRDefault="001D100E">
      <w:pPr>
        <w:spacing w:before="17" w:line="200" w:lineRule="exact"/>
      </w:pPr>
    </w:p>
    <w:p w:rsidR="001D100E" w:rsidRDefault="00920157">
      <w:pPr>
        <w:spacing w:line="251" w:lineRule="auto"/>
        <w:ind w:left="4109" w:right="4146"/>
        <w:rPr>
          <w:rFonts w:ascii="Arial" w:eastAsia="Arial" w:hAnsi="Arial" w:cs="Arial"/>
          <w:sz w:val="18"/>
          <w:szCs w:val="18"/>
        </w:rPr>
      </w:pPr>
      <w:r>
        <w:rPr>
          <w:color w:val="C55A11"/>
          <w:sz w:val="18"/>
          <w:szCs w:val="18"/>
        </w:rPr>
        <w:t xml:space="preserve">We don’t </w:t>
      </w:r>
      <w:proofErr w:type="spellStart"/>
      <w:r>
        <w:rPr>
          <w:color w:val="C55A11"/>
          <w:sz w:val="18"/>
          <w:szCs w:val="18"/>
        </w:rPr>
        <w:t>knowenough</w:t>
      </w:r>
      <w:proofErr w:type="spellEnd"/>
      <w:r>
        <w:rPr>
          <w:color w:val="C55A11"/>
          <w:sz w:val="18"/>
          <w:szCs w:val="18"/>
        </w:rPr>
        <w:t xml:space="preserve"> about how </w:t>
      </w:r>
      <w:r>
        <w:rPr>
          <w:rFonts w:ascii="Arial" w:eastAsia="Arial" w:hAnsi="Arial" w:cs="Arial"/>
          <w:color w:val="C55A11"/>
          <w:sz w:val="18"/>
          <w:szCs w:val="18"/>
        </w:rPr>
        <w:t xml:space="preserve">this </w:t>
      </w:r>
      <w:proofErr w:type="spellStart"/>
      <w:r>
        <w:rPr>
          <w:rFonts w:ascii="Arial" w:eastAsia="Arial" w:hAnsi="Arial" w:cs="Arial"/>
          <w:color w:val="C55A11"/>
          <w:sz w:val="18"/>
          <w:szCs w:val="18"/>
        </w:rPr>
        <w:t>geneworks</w:t>
      </w:r>
      <w:proofErr w:type="spellEnd"/>
      <w:r>
        <w:rPr>
          <w:rFonts w:ascii="Arial" w:eastAsia="Arial" w:hAnsi="Arial" w:cs="Arial"/>
          <w:color w:val="C55A11"/>
          <w:sz w:val="18"/>
          <w:szCs w:val="18"/>
        </w:rPr>
        <w:t xml:space="preserve"> yet to conclusively link to </w:t>
      </w:r>
      <w:proofErr w:type="spellStart"/>
      <w:r>
        <w:rPr>
          <w:rFonts w:ascii="Arial" w:eastAsia="Arial" w:hAnsi="Arial" w:cs="Arial"/>
          <w:color w:val="C55A11"/>
          <w:sz w:val="18"/>
          <w:szCs w:val="18"/>
        </w:rPr>
        <w:t>criminalbehaviour</w:t>
      </w:r>
      <w:proofErr w:type="spellEnd"/>
      <w:r>
        <w:rPr>
          <w:rFonts w:ascii="Arial" w:eastAsia="Arial" w:hAnsi="Arial" w:cs="Arial"/>
          <w:color w:val="C55A11"/>
          <w:sz w:val="18"/>
          <w:szCs w:val="18"/>
        </w:rPr>
        <w:t>.</w:t>
      </w:r>
    </w:p>
    <w:p w:rsidR="001D100E" w:rsidRDefault="001D100E">
      <w:pPr>
        <w:spacing w:before="16" w:line="200" w:lineRule="exact"/>
      </w:pPr>
    </w:p>
    <w:p w:rsidR="001D100E" w:rsidRDefault="00920157">
      <w:pPr>
        <w:ind w:left="4075" w:right="4510"/>
        <w:jc w:val="center"/>
        <w:rPr>
          <w:rFonts w:ascii="Arial" w:eastAsia="Arial" w:hAnsi="Arial" w:cs="Arial"/>
          <w:sz w:val="18"/>
          <w:szCs w:val="18"/>
        </w:rPr>
        <w:sectPr w:rsidR="001D100E">
          <w:headerReference w:type="default" r:id="rId96"/>
          <w:pgSz w:w="10800" w:h="15600"/>
          <w:pgMar w:top="1180" w:right="0" w:bottom="0" w:left="0" w:header="0" w:footer="102" w:gutter="0"/>
          <w:cols w:space="720"/>
        </w:sectPr>
      </w:pPr>
      <w:r>
        <w:rPr>
          <w:rFonts w:ascii="Arial" w:eastAsia="Arial" w:hAnsi="Arial" w:cs="Arial"/>
          <w:color w:val="C55A11"/>
          <w:sz w:val="18"/>
          <w:szCs w:val="18"/>
        </w:rPr>
        <w:t xml:space="preserve">Excuse for </w:t>
      </w:r>
      <w:proofErr w:type="spellStart"/>
      <w:r>
        <w:rPr>
          <w:rFonts w:ascii="Arial" w:eastAsia="Arial" w:hAnsi="Arial" w:cs="Arial"/>
          <w:color w:val="C55A11"/>
          <w:sz w:val="18"/>
          <w:szCs w:val="18"/>
        </w:rPr>
        <w:t>criminalbehaviour</w:t>
      </w:r>
      <w:proofErr w:type="spellEnd"/>
      <w:r>
        <w:rPr>
          <w:rFonts w:ascii="Arial" w:eastAsia="Arial" w:hAnsi="Arial" w:cs="Arial"/>
          <w:color w:val="C55A11"/>
          <w:sz w:val="18"/>
          <w:szCs w:val="18"/>
        </w:rPr>
        <w:t>.</w:t>
      </w:r>
    </w:p>
    <w:p w:rsidR="001D100E" w:rsidRDefault="001D100E">
      <w:pPr>
        <w:spacing w:before="7" w:line="220" w:lineRule="exact"/>
        <w:rPr>
          <w:sz w:val="22"/>
          <w:szCs w:val="22"/>
        </w:rPr>
      </w:pPr>
    </w:p>
    <w:p w:rsidR="001D100E" w:rsidRDefault="00920157">
      <w:pPr>
        <w:spacing w:before="22" w:line="237" w:lineRule="auto"/>
        <w:ind w:left="367" w:right="624"/>
        <w:rPr>
          <w:rFonts w:ascii="Verdana" w:eastAsia="Verdana" w:hAnsi="Verdana" w:cs="Verdana"/>
          <w:sz w:val="22"/>
          <w:szCs w:val="22"/>
        </w:rPr>
      </w:pPr>
      <w:r>
        <w:rPr>
          <w:rFonts w:ascii="Verdana" w:eastAsia="Verdana" w:hAnsi="Verdana" w:cs="Verdana"/>
          <w:sz w:val="22"/>
          <w:szCs w:val="22"/>
        </w:rPr>
        <w:t xml:space="preserve">A mind map is a graphical way to </w:t>
      </w:r>
      <w:proofErr w:type="spellStart"/>
      <w:r>
        <w:rPr>
          <w:rFonts w:ascii="Verdana" w:eastAsia="Verdana" w:hAnsi="Verdana" w:cs="Verdana"/>
          <w:sz w:val="22"/>
          <w:szCs w:val="22"/>
        </w:rPr>
        <w:t>organise</w:t>
      </w:r>
      <w:proofErr w:type="spellEnd"/>
      <w:r>
        <w:rPr>
          <w:rFonts w:ascii="Verdana" w:eastAsia="Verdana" w:hAnsi="Verdana" w:cs="Verdana"/>
          <w:sz w:val="22"/>
          <w:szCs w:val="22"/>
        </w:rPr>
        <w:t xml:space="preserve"> your notes and identify relationships between different ideas and concepts. They are not meant to be neat and can look quite chaotic to an </w:t>
      </w:r>
      <w:proofErr w:type="gramStart"/>
      <w:r>
        <w:rPr>
          <w:rFonts w:ascii="Verdana" w:eastAsia="Verdana" w:hAnsi="Verdana" w:cs="Verdana"/>
          <w:sz w:val="22"/>
          <w:szCs w:val="22"/>
        </w:rPr>
        <w:t>outsider</w:t>
      </w:r>
      <w:proofErr w:type="gramEnd"/>
      <w:r>
        <w:rPr>
          <w:rFonts w:ascii="Verdana" w:eastAsia="Verdana" w:hAnsi="Verdana" w:cs="Verdana"/>
          <w:sz w:val="22"/>
          <w:szCs w:val="22"/>
        </w:rPr>
        <w:t xml:space="preserve"> but the important thing is that you know how they work.</w:t>
      </w:r>
    </w:p>
    <w:p w:rsidR="001D100E" w:rsidRDefault="001D100E">
      <w:pPr>
        <w:spacing w:before="3" w:line="280" w:lineRule="exact"/>
        <w:rPr>
          <w:sz w:val="28"/>
          <w:szCs w:val="28"/>
        </w:rPr>
      </w:pPr>
    </w:p>
    <w:p w:rsidR="001D100E" w:rsidRDefault="00920157">
      <w:pPr>
        <w:spacing w:line="260" w:lineRule="exact"/>
        <w:ind w:left="367" w:right="525"/>
        <w:rPr>
          <w:rFonts w:ascii="Verdana" w:eastAsia="Verdana" w:hAnsi="Verdana" w:cs="Verdana"/>
          <w:sz w:val="22"/>
          <w:szCs w:val="22"/>
        </w:rPr>
      </w:pPr>
      <w:r>
        <w:rPr>
          <w:rFonts w:ascii="Verdana" w:eastAsia="Verdana" w:hAnsi="Verdana" w:cs="Verdana"/>
          <w:sz w:val="22"/>
          <w:szCs w:val="22"/>
        </w:rPr>
        <w:t>Mind Maps start with a central idea and then branch out with other sub concepts and ideas. Branches can be linked to assessment objectives, paragraph structures or any other system you wish to use. The key thing to remember is that you are writing in bullet points NOT paragraphs.</w:t>
      </w:r>
    </w:p>
    <w:p w:rsidR="001D100E" w:rsidRDefault="001D100E">
      <w:pPr>
        <w:spacing w:before="16" w:line="260" w:lineRule="exact"/>
        <w:rPr>
          <w:sz w:val="26"/>
          <w:szCs w:val="26"/>
        </w:rPr>
      </w:pPr>
    </w:p>
    <w:p w:rsidR="001D100E" w:rsidRDefault="00920157">
      <w:pPr>
        <w:spacing w:line="260" w:lineRule="exact"/>
        <w:ind w:left="367" w:right="658"/>
        <w:rPr>
          <w:rFonts w:ascii="Verdana" w:eastAsia="Verdana" w:hAnsi="Verdana" w:cs="Verdana"/>
          <w:sz w:val="22"/>
          <w:szCs w:val="22"/>
        </w:rPr>
      </w:pPr>
      <w:r>
        <w:rPr>
          <w:rFonts w:ascii="Verdana" w:eastAsia="Verdana" w:hAnsi="Verdana" w:cs="Verdana"/>
          <w:sz w:val="22"/>
          <w:szCs w:val="22"/>
        </w:rPr>
        <w:t xml:space="preserve">There are lots on online programs that you can use to create your Mind </w:t>
      </w:r>
      <w:proofErr w:type="gramStart"/>
      <w:r>
        <w:rPr>
          <w:rFonts w:ascii="Verdana" w:eastAsia="Verdana" w:hAnsi="Verdana" w:cs="Verdana"/>
          <w:sz w:val="22"/>
          <w:szCs w:val="22"/>
        </w:rPr>
        <w:t>Map</w:t>
      </w:r>
      <w:proofErr w:type="gramEnd"/>
      <w:r>
        <w:rPr>
          <w:rFonts w:ascii="Verdana" w:eastAsia="Verdana" w:hAnsi="Verdana" w:cs="Verdana"/>
          <w:sz w:val="22"/>
          <w:szCs w:val="22"/>
        </w:rPr>
        <w:t xml:space="preserve"> but it might be more beneficial to create by hand.</w:t>
      </w: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before="16" w:line="200" w:lineRule="exact"/>
      </w:pPr>
    </w:p>
    <w:p w:rsidR="001D100E" w:rsidRDefault="005672E6">
      <w:pPr>
        <w:ind w:left="468"/>
        <w:sectPr w:rsidR="001D100E">
          <w:headerReference w:type="default" r:id="rId97"/>
          <w:pgSz w:w="10800" w:h="15600"/>
          <w:pgMar w:top="1180" w:right="0" w:bottom="0" w:left="0" w:header="0" w:footer="102" w:gutter="0"/>
          <w:cols w:space="720"/>
        </w:sectPr>
      </w:pPr>
      <w:r>
        <w:rPr>
          <w:noProof/>
        </w:rPr>
        <w:pict>
          <v:shape id="_x0000_i1033" type="#_x0000_t75" alt="" style="width:483.9pt;height:314.8pt;mso-width-percent:0;mso-height-percent:0;mso-width-percent:0;mso-height-percent:0">
            <v:imagedata r:id="rId98" o:title=""/>
          </v:shape>
        </w:pict>
      </w:r>
    </w:p>
    <w:p w:rsidR="001D100E" w:rsidRDefault="001D100E">
      <w:pPr>
        <w:spacing w:before="8" w:line="260" w:lineRule="exact"/>
        <w:rPr>
          <w:sz w:val="26"/>
          <w:szCs w:val="26"/>
        </w:rPr>
      </w:pPr>
    </w:p>
    <w:p w:rsidR="001D100E" w:rsidRDefault="00920157">
      <w:pPr>
        <w:spacing w:before="20" w:line="355" w:lineRule="auto"/>
        <w:ind w:left="367" w:right="651"/>
        <w:rPr>
          <w:rFonts w:ascii="Verdana" w:eastAsia="Verdana" w:hAnsi="Verdana" w:cs="Verdana"/>
          <w:sz w:val="22"/>
          <w:szCs w:val="22"/>
        </w:rPr>
      </w:pPr>
      <w:r>
        <w:rPr>
          <w:rFonts w:ascii="Verdana" w:eastAsia="Verdana" w:hAnsi="Verdana" w:cs="Verdana"/>
          <w:sz w:val="22"/>
          <w:szCs w:val="22"/>
        </w:rPr>
        <w:t xml:space="preserve">Cornell notes sheets as a trigger sheet is a good way of </w:t>
      </w:r>
      <w:proofErr w:type="spellStart"/>
      <w:r>
        <w:rPr>
          <w:rFonts w:ascii="Verdana" w:eastAsia="Verdana" w:hAnsi="Verdana" w:cs="Verdana"/>
          <w:sz w:val="22"/>
          <w:szCs w:val="22"/>
        </w:rPr>
        <w:t>summarising</w:t>
      </w:r>
      <w:proofErr w:type="spellEnd"/>
      <w:r>
        <w:rPr>
          <w:rFonts w:ascii="Verdana" w:eastAsia="Verdana" w:hAnsi="Verdana" w:cs="Verdana"/>
          <w:sz w:val="22"/>
          <w:szCs w:val="22"/>
        </w:rPr>
        <w:t xml:space="preserve"> your topic notes as you are limited in space but are still able to write in paragraphs. If that is your preferred method of writing. The Cornell Trigger sheets are slightly different to the note taking ones as they do not ask you to </w:t>
      </w:r>
      <w:proofErr w:type="spellStart"/>
      <w:r>
        <w:rPr>
          <w:rFonts w:ascii="Verdana" w:eastAsia="Verdana" w:hAnsi="Verdana" w:cs="Verdana"/>
          <w:sz w:val="22"/>
          <w:szCs w:val="22"/>
        </w:rPr>
        <w:t>summarise</w:t>
      </w:r>
      <w:proofErr w:type="spellEnd"/>
      <w:r>
        <w:rPr>
          <w:rFonts w:ascii="Verdana" w:eastAsia="Verdana" w:hAnsi="Verdana" w:cs="Verdana"/>
          <w:sz w:val="22"/>
          <w:szCs w:val="22"/>
        </w:rPr>
        <w:t xml:space="preserve"> at the end.</w:t>
      </w:r>
    </w:p>
    <w:p w:rsidR="001D100E" w:rsidRDefault="001D100E">
      <w:pPr>
        <w:spacing w:line="200" w:lineRule="exact"/>
      </w:pPr>
    </w:p>
    <w:p w:rsidR="001D100E" w:rsidRDefault="001D100E">
      <w:pPr>
        <w:spacing w:before="1" w:line="260" w:lineRule="exact"/>
        <w:rPr>
          <w:sz w:val="26"/>
          <w:szCs w:val="26"/>
        </w:rPr>
      </w:pPr>
    </w:p>
    <w:p w:rsidR="001D100E" w:rsidRDefault="00920157">
      <w:pPr>
        <w:spacing w:line="240" w:lineRule="exact"/>
        <w:ind w:left="748" w:right="8805"/>
        <w:rPr>
          <w:rFonts w:ascii="Verdana" w:eastAsia="Verdana" w:hAnsi="Verdana" w:cs="Verdana"/>
        </w:rPr>
      </w:pPr>
      <w:r>
        <w:rPr>
          <w:rFonts w:ascii="Verdana" w:eastAsia="Verdana" w:hAnsi="Verdana" w:cs="Verdana"/>
          <w:w w:val="99"/>
        </w:rPr>
        <w:t>Which</w:t>
      </w:r>
      <w:r>
        <w:rPr>
          <w:rFonts w:ascii="Verdana" w:eastAsia="Verdana" w:hAnsi="Verdana" w:cs="Verdana"/>
        </w:rPr>
        <w:t xml:space="preserve"> </w:t>
      </w:r>
      <w:r>
        <w:rPr>
          <w:rFonts w:ascii="Verdana" w:eastAsia="Verdana" w:hAnsi="Verdana" w:cs="Verdana"/>
          <w:w w:val="99"/>
        </w:rPr>
        <w:t>exam paper</w:t>
      </w:r>
    </w:p>
    <w:p w:rsidR="001D100E" w:rsidRDefault="001D100E">
      <w:pPr>
        <w:spacing w:line="180" w:lineRule="exact"/>
        <w:rPr>
          <w:sz w:val="19"/>
          <w:szCs w:val="19"/>
        </w:rPr>
      </w:pPr>
    </w:p>
    <w:p w:rsidR="001D100E" w:rsidRDefault="00920157">
      <w:pPr>
        <w:ind w:left="143"/>
        <w:rPr>
          <w:rFonts w:ascii="Verdana" w:eastAsia="Verdana" w:hAnsi="Verdana" w:cs="Verdana"/>
        </w:rPr>
      </w:pPr>
      <w:r>
        <w:rPr>
          <w:rFonts w:ascii="Verdana" w:eastAsia="Verdana" w:hAnsi="Verdana" w:cs="Verdana"/>
          <w:w w:val="99"/>
        </w:rPr>
        <w:t>Specific</w:t>
      </w:r>
      <w:r>
        <w:rPr>
          <w:rFonts w:ascii="Verdana" w:eastAsia="Verdana" w:hAnsi="Verdana" w:cs="Verdana"/>
        </w:rPr>
        <w:t xml:space="preserve"> </w:t>
      </w:r>
      <w:r>
        <w:rPr>
          <w:rFonts w:ascii="Verdana" w:eastAsia="Verdana" w:hAnsi="Verdana" w:cs="Verdana"/>
          <w:w w:val="99"/>
        </w:rPr>
        <w:t>part</w:t>
      </w:r>
      <w:r>
        <w:rPr>
          <w:rFonts w:ascii="Verdana" w:eastAsia="Verdana" w:hAnsi="Verdana" w:cs="Verdana"/>
        </w:rPr>
        <w:t xml:space="preserve"> </w:t>
      </w:r>
      <w:r>
        <w:rPr>
          <w:rFonts w:ascii="Verdana" w:eastAsia="Verdana" w:hAnsi="Verdana" w:cs="Verdana"/>
          <w:w w:val="99"/>
        </w:rPr>
        <w:t>of</w:t>
      </w:r>
    </w:p>
    <w:p w:rsidR="001D100E" w:rsidRDefault="00920157">
      <w:pPr>
        <w:spacing w:line="240" w:lineRule="exact"/>
        <w:ind w:left="143"/>
        <w:rPr>
          <w:rFonts w:ascii="Verdana" w:eastAsia="Verdana" w:hAnsi="Verdana" w:cs="Verdana"/>
        </w:rPr>
      </w:pPr>
      <w:r>
        <w:rPr>
          <w:rFonts w:ascii="Verdana" w:eastAsia="Verdana" w:hAnsi="Verdana" w:cs="Verdana"/>
          <w:w w:val="99"/>
          <w:position w:val="-1"/>
        </w:rPr>
        <w:t>the</w:t>
      </w:r>
      <w:r>
        <w:rPr>
          <w:rFonts w:ascii="Verdana" w:eastAsia="Verdana" w:hAnsi="Verdana" w:cs="Verdana"/>
          <w:position w:val="-1"/>
        </w:rPr>
        <w:t xml:space="preserve"> </w:t>
      </w:r>
      <w:r>
        <w:rPr>
          <w:rFonts w:ascii="Verdana" w:eastAsia="Verdana" w:hAnsi="Verdana" w:cs="Verdana"/>
          <w:w w:val="99"/>
          <w:position w:val="-1"/>
        </w:rPr>
        <w:t>specification</w:t>
      </w:r>
    </w:p>
    <w:p w:rsidR="001D100E" w:rsidRDefault="001D100E">
      <w:pPr>
        <w:spacing w:before="6" w:line="200" w:lineRule="exact"/>
      </w:pPr>
    </w:p>
    <w:p w:rsidR="001D100E" w:rsidRDefault="00920157">
      <w:pPr>
        <w:spacing w:line="240" w:lineRule="exact"/>
        <w:ind w:left="263" w:right="9175"/>
        <w:rPr>
          <w:rFonts w:ascii="Verdana" w:eastAsia="Verdana" w:hAnsi="Verdana" w:cs="Verdana"/>
        </w:rPr>
      </w:pPr>
      <w:r>
        <w:rPr>
          <w:rFonts w:ascii="Verdana" w:eastAsia="Verdana" w:hAnsi="Verdana" w:cs="Verdana"/>
          <w:w w:val="99"/>
        </w:rPr>
        <w:t>Title</w:t>
      </w:r>
      <w:r>
        <w:rPr>
          <w:rFonts w:ascii="Verdana" w:eastAsia="Verdana" w:hAnsi="Verdana" w:cs="Verdana"/>
        </w:rPr>
        <w:t xml:space="preserve"> </w:t>
      </w:r>
      <w:r>
        <w:rPr>
          <w:rFonts w:ascii="Verdana" w:eastAsia="Verdana" w:hAnsi="Verdana" w:cs="Verdana"/>
          <w:w w:val="99"/>
        </w:rPr>
        <w:t>of</w:t>
      </w:r>
      <w:r>
        <w:rPr>
          <w:rFonts w:ascii="Verdana" w:eastAsia="Verdana" w:hAnsi="Verdana" w:cs="Verdana"/>
        </w:rPr>
        <w:t xml:space="preserve"> </w:t>
      </w:r>
      <w:r>
        <w:rPr>
          <w:rFonts w:ascii="Verdana" w:eastAsia="Verdana" w:hAnsi="Verdana" w:cs="Verdana"/>
          <w:w w:val="99"/>
        </w:rPr>
        <w:t>the notes</w:t>
      </w:r>
      <w:r>
        <w:rPr>
          <w:rFonts w:ascii="Verdana" w:eastAsia="Verdana" w:hAnsi="Verdana" w:cs="Verdana"/>
        </w:rPr>
        <w:t xml:space="preserve"> </w:t>
      </w:r>
      <w:r>
        <w:rPr>
          <w:rFonts w:ascii="Verdana" w:eastAsia="Verdana" w:hAnsi="Verdana" w:cs="Verdana"/>
          <w:w w:val="99"/>
        </w:rPr>
        <w:t>you</w:t>
      </w:r>
      <w:r>
        <w:rPr>
          <w:rFonts w:ascii="Verdana" w:eastAsia="Verdana" w:hAnsi="Verdana" w:cs="Verdana"/>
        </w:rPr>
        <w:t xml:space="preserve"> </w:t>
      </w:r>
      <w:r>
        <w:rPr>
          <w:rFonts w:ascii="Verdana" w:eastAsia="Verdana" w:hAnsi="Verdana" w:cs="Verdana"/>
          <w:w w:val="99"/>
        </w:rPr>
        <w:t>are making</w:t>
      </w:r>
    </w:p>
    <w:p w:rsidR="001D100E" w:rsidRDefault="001D100E">
      <w:pPr>
        <w:spacing w:line="200" w:lineRule="exact"/>
      </w:pPr>
    </w:p>
    <w:p w:rsidR="001D100E" w:rsidRDefault="001D100E">
      <w:pPr>
        <w:spacing w:before="16" w:line="280" w:lineRule="exact"/>
        <w:rPr>
          <w:sz w:val="28"/>
          <w:szCs w:val="28"/>
        </w:rPr>
        <w:sectPr w:rsidR="001D100E">
          <w:headerReference w:type="default" r:id="rId99"/>
          <w:pgSz w:w="10800" w:h="15600"/>
          <w:pgMar w:top="1180" w:right="0" w:bottom="0" w:left="0" w:header="0" w:footer="102" w:gutter="0"/>
          <w:cols w:space="720"/>
        </w:sectPr>
      </w:pPr>
    </w:p>
    <w:p w:rsidR="001D100E" w:rsidRDefault="001D100E">
      <w:pPr>
        <w:spacing w:before="4" w:line="180" w:lineRule="exact"/>
        <w:rPr>
          <w:sz w:val="18"/>
          <w:szCs w:val="18"/>
        </w:rPr>
      </w:pPr>
    </w:p>
    <w:p w:rsidR="001D100E" w:rsidRDefault="00920157">
      <w:pPr>
        <w:spacing w:line="240" w:lineRule="exact"/>
        <w:ind w:left="238" w:firstLine="218"/>
        <w:jc w:val="right"/>
        <w:rPr>
          <w:rFonts w:ascii="Verdana" w:eastAsia="Verdana" w:hAnsi="Verdana" w:cs="Verdana"/>
        </w:rPr>
      </w:pPr>
      <w:r>
        <w:rPr>
          <w:rFonts w:ascii="Verdana" w:eastAsia="Verdana" w:hAnsi="Verdana" w:cs="Verdana"/>
          <w:w w:val="99"/>
        </w:rPr>
        <w:t>Areas</w:t>
      </w:r>
      <w:r>
        <w:rPr>
          <w:rFonts w:ascii="Verdana" w:eastAsia="Verdana" w:hAnsi="Verdana" w:cs="Verdana"/>
        </w:rPr>
        <w:t xml:space="preserve"> </w:t>
      </w:r>
      <w:r>
        <w:rPr>
          <w:rFonts w:ascii="Verdana" w:eastAsia="Verdana" w:hAnsi="Verdana" w:cs="Verdana"/>
          <w:w w:val="99"/>
        </w:rPr>
        <w:t>that</w:t>
      </w:r>
      <w:r>
        <w:rPr>
          <w:rFonts w:ascii="Verdana" w:eastAsia="Verdana" w:hAnsi="Verdana" w:cs="Verdana"/>
        </w:rPr>
        <w:t xml:space="preserve"> </w:t>
      </w:r>
      <w:r>
        <w:rPr>
          <w:rFonts w:ascii="Verdana" w:eastAsia="Verdana" w:hAnsi="Verdana" w:cs="Verdana"/>
          <w:w w:val="99"/>
        </w:rPr>
        <w:t>you</w:t>
      </w:r>
      <w:r>
        <w:rPr>
          <w:rFonts w:ascii="Verdana" w:eastAsia="Verdana" w:hAnsi="Verdana" w:cs="Verdana"/>
        </w:rPr>
        <w:t xml:space="preserve"> </w:t>
      </w:r>
      <w:r>
        <w:rPr>
          <w:rFonts w:ascii="Verdana" w:eastAsia="Verdana" w:hAnsi="Verdana" w:cs="Verdana"/>
          <w:w w:val="99"/>
        </w:rPr>
        <w:t>are unsure</w:t>
      </w:r>
      <w:r>
        <w:rPr>
          <w:rFonts w:ascii="Verdana" w:eastAsia="Verdana" w:hAnsi="Verdana" w:cs="Verdana"/>
        </w:rPr>
        <w:t xml:space="preserve"> </w:t>
      </w:r>
      <w:r>
        <w:rPr>
          <w:rFonts w:ascii="Verdana" w:eastAsia="Verdana" w:hAnsi="Verdana" w:cs="Verdana"/>
          <w:w w:val="99"/>
        </w:rPr>
        <w:t>on</w:t>
      </w:r>
      <w:r>
        <w:rPr>
          <w:rFonts w:ascii="Verdana" w:eastAsia="Verdana" w:hAnsi="Verdana" w:cs="Verdana"/>
        </w:rPr>
        <w:t xml:space="preserve"> </w:t>
      </w:r>
      <w:r>
        <w:rPr>
          <w:rFonts w:ascii="Verdana" w:eastAsia="Verdana" w:hAnsi="Verdana" w:cs="Verdana"/>
          <w:w w:val="99"/>
        </w:rPr>
        <w:t>that</w:t>
      </w:r>
      <w:r>
        <w:rPr>
          <w:rFonts w:ascii="Verdana" w:eastAsia="Verdana" w:hAnsi="Verdana" w:cs="Verdana"/>
        </w:rPr>
        <w:t xml:space="preserve"> </w:t>
      </w:r>
      <w:r>
        <w:rPr>
          <w:rFonts w:ascii="Verdana" w:eastAsia="Verdana" w:hAnsi="Verdana" w:cs="Verdana"/>
          <w:w w:val="99"/>
        </w:rPr>
        <w:t>you need</w:t>
      </w:r>
      <w:r>
        <w:rPr>
          <w:rFonts w:ascii="Verdana" w:eastAsia="Verdana" w:hAnsi="Verdana" w:cs="Verdana"/>
        </w:rPr>
        <w:t xml:space="preserve"> </w:t>
      </w:r>
      <w:r>
        <w:rPr>
          <w:rFonts w:ascii="Verdana" w:eastAsia="Verdana" w:hAnsi="Verdana" w:cs="Verdana"/>
          <w:w w:val="99"/>
        </w:rPr>
        <w:t>clarification</w:t>
      </w:r>
      <w:r>
        <w:rPr>
          <w:rFonts w:ascii="Verdana" w:eastAsia="Verdana" w:hAnsi="Verdana" w:cs="Verdana"/>
        </w:rPr>
        <w:t xml:space="preserve"> </w:t>
      </w:r>
      <w:r>
        <w:rPr>
          <w:rFonts w:ascii="Verdana" w:eastAsia="Verdana" w:hAnsi="Verdana" w:cs="Verdana"/>
          <w:w w:val="99"/>
        </w:rPr>
        <w:t>on</w:t>
      </w:r>
    </w:p>
    <w:p w:rsidR="001D100E" w:rsidRDefault="00920157">
      <w:pPr>
        <w:spacing w:before="31" w:line="240" w:lineRule="exact"/>
        <w:ind w:right="116" w:firstLine="34"/>
        <w:jc w:val="both"/>
        <w:rPr>
          <w:rFonts w:ascii="Verdana" w:eastAsia="Verdana" w:hAnsi="Verdana" w:cs="Verdana"/>
        </w:rPr>
        <w:sectPr w:rsidR="001D100E">
          <w:type w:val="continuous"/>
          <w:pgSz w:w="10800" w:h="15600"/>
          <w:pgMar w:top="0" w:right="0" w:bottom="0" w:left="0" w:header="720" w:footer="720" w:gutter="0"/>
          <w:cols w:num="2" w:space="720" w:equalWidth="0">
            <w:col w:w="2292" w:space="6997"/>
            <w:col w:w="1511"/>
          </w:cols>
        </w:sectPr>
      </w:pPr>
      <w:r>
        <w:br w:type="column"/>
      </w:r>
      <w:proofErr w:type="gramStart"/>
      <w:r>
        <w:rPr>
          <w:rFonts w:ascii="Verdana" w:eastAsia="Verdana" w:hAnsi="Verdana" w:cs="Verdana"/>
          <w:w w:val="99"/>
        </w:rPr>
        <w:t>Knowledge</w:t>
      </w:r>
      <w:r>
        <w:rPr>
          <w:rFonts w:ascii="Verdana" w:eastAsia="Verdana" w:hAnsi="Verdana" w:cs="Verdana"/>
        </w:rPr>
        <w:t xml:space="preserve">  </w:t>
      </w:r>
      <w:r>
        <w:rPr>
          <w:rFonts w:ascii="Verdana" w:eastAsia="Verdana" w:hAnsi="Verdana" w:cs="Verdana"/>
          <w:w w:val="99"/>
        </w:rPr>
        <w:t>-</w:t>
      </w:r>
      <w:proofErr w:type="gramEnd"/>
      <w:r>
        <w:rPr>
          <w:rFonts w:ascii="Verdana" w:eastAsia="Verdana" w:hAnsi="Verdana" w:cs="Verdana"/>
          <w:w w:val="99"/>
        </w:rPr>
        <w:t xml:space="preserve"> these</w:t>
      </w:r>
      <w:r>
        <w:rPr>
          <w:rFonts w:ascii="Verdana" w:eastAsia="Verdana" w:hAnsi="Verdana" w:cs="Verdana"/>
        </w:rPr>
        <w:t xml:space="preserve"> </w:t>
      </w:r>
      <w:r>
        <w:rPr>
          <w:rFonts w:ascii="Verdana" w:eastAsia="Verdana" w:hAnsi="Verdana" w:cs="Verdana"/>
          <w:w w:val="99"/>
        </w:rPr>
        <w:t>are</w:t>
      </w:r>
      <w:r>
        <w:rPr>
          <w:rFonts w:ascii="Verdana" w:eastAsia="Verdana" w:hAnsi="Verdana" w:cs="Verdana"/>
        </w:rPr>
        <w:t xml:space="preserve"> </w:t>
      </w:r>
      <w:r>
        <w:rPr>
          <w:rFonts w:ascii="Verdana" w:eastAsia="Verdana" w:hAnsi="Verdana" w:cs="Verdana"/>
          <w:w w:val="99"/>
        </w:rPr>
        <w:t>the facts</w:t>
      </w:r>
      <w:r>
        <w:rPr>
          <w:rFonts w:ascii="Verdana" w:eastAsia="Verdana" w:hAnsi="Verdana" w:cs="Verdana"/>
        </w:rPr>
        <w:t xml:space="preserve"> </w:t>
      </w:r>
      <w:r>
        <w:rPr>
          <w:rFonts w:ascii="Verdana" w:eastAsia="Verdana" w:hAnsi="Verdana" w:cs="Verdana"/>
          <w:w w:val="99"/>
        </w:rPr>
        <w:t>that</w:t>
      </w:r>
      <w:r>
        <w:rPr>
          <w:rFonts w:ascii="Verdana" w:eastAsia="Verdana" w:hAnsi="Verdana" w:cs="Verdana"/>
        </w:rPr>
        <w:t xml:space="preserve"> </w:t>
      </w:r>
      <w:r>
        <w:rPr>
          <w:rFonts w:ascii="Verdana" w:eastAsia="Verdana" w:hAnsi="Verdana" w:cs="Verdana"/>
          <w:w w:val="99"/>
        </w:rPr>
        <w:t>you need</w:t>
      </w:r>
      <w:r>
        <w:rPr>
          <w:rFonts w:ascii="Verdana" w:eastAsia="Verdana" w:hAnsi="Verdana" w:cs="Verdana"/>
        </w:rPr>
        <w:t xml:space="preserve"> </w:t>
      </w:r>
      <w:r>
        <w:rPr>
          <w:rFonts w:ascii="Verdana" w:eastAsia="Verdana" w:hAnsi="Verdana" w:cs="Verdana"/>
          <w:w w:val="99"/>
        </w:rPr>
        <w:t>to</w:t>
      </w:r>
      <w:r>
        <w:rPr>
          <w:rFonts w:ascii="Verdana" w:eastAsia="Verdana" w:hAnsi="Verdana" w:cs="Verdana"/>
        </w:rPr>
        <w:t xml:space="preserve"> </w:t>
      </w:r>
      <w:r>
        <w:rPr>
          <w:rFonts w:ascii="Verdana" w:eastAsia="Verdana" w:hAnsi="Verdana" w:cs="Verdana"/>
          <w:w w:val="99"/>
        </w:rPr>
        <w:t>know</w:t>
      </w:r>
    </w:p>
    <w:p w:rsidR="001D100E" w:rsidRDefault="001D100E">
      <w:pPr>
        <w:spacing w:before="1" w:line="160" w:lineRule="exact"/>
        <w:rPr>
          <w:sz w:val="17"/>
          <w:szCs w:val="17"/>
        </w:rPr>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sectPr w:rsidR="001D100E">
          <w:type w:val="continuous"/>
          <w:pgSz w:w="10800" w:h="15600"/>
          <w:pgMar w:top="0" w:right="0" w:bottom="0" w:left="0" w:header="720" w:footer="720" w:gutter="0"/>
          <w:cols w:space="720"/>
        </w:sectPr>
      </w:pPr>
    </w:p>
    <w:p w:rsidR="001D100E" w:rsidRDefault="005672E6">
      <w:pPr>
        <w:spacing w:before="31" w:line="240" w:lineRule="exact"/>
        <w:ind w:left="303" w:hanging="7"/>
        <w:jc w:val="right"/>
        <w:rPr>
          <w:rFonts w:ascii="Verdana" w:eastAsia="Verdana" w:hAnsi="Verdana" w:cs="Verdana"/>
        </w:rPr>
      </w:pPr>
      <w:r>
        <w:pict>
          <v:group id="_x0000_s1185" alt="" style="position:absolute;left:0;text-align:left;margin-left:66.35pt;margin-top:167.9pt;width:416.75pt;height:494.05pt;z-index:-2395;mso-position-horizontal-relative:page;mso-position-vertical-relative:page" coordorigin="1327,3358" coordsize="8335,9881">
            <v:shape id="_x0000_s1186" type="#_x0000_t75" alt="" style="position:absolute;left:2292;top:3358;width:6941;height:9881">
              <v:imagedata r:id="rId100" o:title=""/>
            </v:shape>
            <v:shape id="_x0000_s1187" alt="" style="position:absolute;left:1805;top:3863;width:719;height:212" coordorigin="1805,3863" coordsize="719,212" path="m1824,3863r-19,5l1819,3882r700,193l2524,4055,1824,3863xe" fillcolor="black" stroked="f">
              <v:path arrowok="t"/>
            </v:shape>
            <v:shape id="_x0000_s1188" alt="" style="position:absolute;left:1766;top:3816;width:165;height:157" coordorigin="1766,3816" coordsize="165,157" path="m1890,3955r-71,-73l1783,3872r5,-19l1861,3853r67,-18l1931,3830r-3,-11l1923,3816r-157,41l1875,3969r4,4l1886,3973r8,-8l1894,3959r-4,-4xe" fillcolor="black" stroked="f">
              <v:path arrowok="t"/>
            </v:shape>
            <v:shape id="_x0000_s1189" alt="" style="position:absolute;left:1783;top:3853;width:36;height:29" coordorigin="1783,3853" coordsize="36,29" path="m1788,3853r-5,19l1819,3882r-10,-10l1788,3872r5,-17l1798,3855r-10,-2xe" fillcolor="black" stroked="f">
              <v:path arrowok="t"/>
            </v:shape>
            <v:shape id="_x0000_s1190" alt="" style="position:absolute;left:1788;top:3855;width:17;height:17" coordorigin="1788,3855" coordsize="17,17" path="m1793,3855r-5,17l1805,3868r-12,-13xe" fillcolor="black" stroked="f">
              <v:path arrowok="t"/>
            </v:shape>
            <v:shape id="_x0000_s1191" alt="" style="position:absolute;left:1788;top:3868;width:21;height:4" coordorigin="1788,3868" coordsize="21,4" path="m1805,3868r-17,4l1809,3872r-4,-4xe" fillcolor="black" stroked="f">
              <v:path arrowok="t"/>
            </v:shape>
            <v:shape id="_x0000_s1192" alt="" style="position:absolute;left:1793;top:3855;width:31;height:12" coordorigin="1793,3855" coordsize="31,12" path="m1798,3855r-5,l1805,3868r19,-5l1798,3855xe" fillcolor="black" stroked="f">
              <v:path arrowok="t"/>
            </v:shape>
            <v:shape id="_x0000_s1193" alt="" style="position:absolute;left:1788;top:3853;width:73;height:10" coordorigin="1788,3853" coordsize="73,10" path="m1861,3853r-73,l1824,3863r37,-10xe" fillcolor="black" stroked="f">
              <v:path arrowok="t"/>
            </v:shape>
            <v:shape id="_x0000_s1194" alt="" style="position:absolute;left:1634;top:4306;width:153;height:163" coordorigin="1634,4306" coordsize="153,163" path="m1771,4466r5,3l1782,4467r5,-10l1786,4451r-5,-3l1693,4400r-39,l1654,4380r37,-1l1778,4326r4,-3l1784,4316r-3,-4l1778,4307r-6,-1l1767,4309r-133,82l1771,4466xe" fillcolor="black" stroked="f">
              <v:path arrowok="t"/>
            </v:shape>
            <v:shape id="_x0000_s1195" alt="" style="position:absolute;left:1654;top:4379;width:38;height:21" coordorigin="1654,4379" coordsize="38,21" path="m1659,4381r29,l1691,4379r-37,1l1654,4400r38,-1l1691,4399r-32,l1659,4381xe" fillcolor="black" stroked="f">
              <v:path arrowok="t"/>
            </v:shape>
            <v:shape id="_x0000_s1196" alt="" style="position:absolute;left:1654;top:4399;width:39;height:1" coordorigin="1654,4399" coordsize="39,1" path="m1692,4399r-38,1l1693,4400r-1,-1xe" fillcolor="black" stroked="f">
              <v:path arrowok="t"/>
            </v:shape>
            <v:shape id="_x0000_s1197" alt="" style="position:absolute;left:1674;top:4358;width:847;height:41" coordorigin="1674,4358" coordsize="847,41" path="m2521,4358r-830,21l1674,4390r18,9l2521,4378r,-20xe" fillcolor="black" stroked="f">
              <v:path arrowok="t"/>
            </v:shape>
            <v:shape id="_x0000_s1198" alt="" style="position:absolute;left:1659;top:4381;width:15;height:18" coordorigin="1659,4381" coordsize="15,18" path="m1659,4381r,18l1674,4390r-15,-9xe" fillcolor="black" stroked="f">
              <v:path arrowok="t"/>
            </v:shape>
            <v:shape id="_x0000_s1199" alt="" style="position:absolute;left:1659;top:4390;width:31;height:9" coordorigin="1659,4390" coordsize="31,9" path="m1674,4390r-15,9l1691,4399r-17,-9xe" fillcolor="black" stroked="f">
              <v:path arrowok="t"/>
            </v:shape>
            <v:shape id="_x0000_s1200" alt="" style="position:absolute;left:1659;top:4381;width:29;height:8" coordorigin="1659,4381" coordsize="29,8" path="m1688,4381r-29,l1674,4390r14,-9xe" fillcolor="black" stroked="f">
              <v:path arrowok="t"/>
            </v:shape>
            <v:shape id="_x0000_s1201" alt="" style="position:absolute;left:1337;top:4914;width:164;height:157" coordorigin="1337,4914" coordsize="164,157" path="m1463,4932r4,-4l1467,4922r-8,-8l1453,4914r-4,4l1337,5026r155,45l1497,5068r2,-5l1501,5058r-3,-6l1492,5051r-67,-20l1358,5031r-4,-20l1390,5003r73,-71xe" fillcolor="black" stroked="f">
              <v:path arrowok="t"/>
            </v:shape>
            <v:shape id="_x0000_s1202" alt="" style="position:absolute;left:1354;top:5003;width:36;height:28" coordorigin="1354,5003" coordsize="36,28" path="m1359,5011r21,l1390,5003r-36,8l1358,5031r11,-3l1363,5028r-4,-17xe" fillcolor="black" stroked="f">
              <v:path arrowok="t"/>
            </v:shape>
            <v:shape id="_x0000_s1203" alt="" style="position:absolute;left:1358;top:5022;width:66;height:9" coordorigin="1358,5022" coordsize="66,9" path="m1395,5022r-37,9l1425,5031r-30,-9xe" fillcolor="black" stroked="f">
              <v:path arrowok="t"/>
            </v:shape>
            <v:shape id="_x0000_s1204" alt="" style="position:absolute;left:1359;top:5011;width:16;height:17" coordorigin="1359,5011" coordsize="16,17" path="m1359,5011r4,17l1375,5016r-16,-5xe" fillcolor="black" stroked="f">
              <v:path arrowok="t"/>
            </v:shape>
            <v:shape id="_x0000_s1205" alt="" style="position:absolute;left:1363;top:5016;width:32;height:12" coordorigin="1363,5016" coordsize="32,12" path="m1375,5016r-12,12l1369,5028r26,-6l1375,5016xe" fillcolor="black" stroked="f">
              <v:path arrowok="t"/>
            </v:shape>
            <v:shape id="_x0000_s1206" alt="" style="position:absolute;left:1375;top:4730;width:1128;height:291" coordorigin="1375,4730" coordsize="1128,291" path="m2498,4730l1390,5003r-15,13l1395,5022,2503,4750r-5,-20xe" fillcolor="black" stroked="f">
              <v:path arrowok="t"/>
            </v:shape>
            <v:shape id="_x0000_s1207" alt="" style="position:absolute;left:1359;top:5011;width:21;height:5" coordorigin="1359,5011" coordsize="21,5" path="m1380,5011r-21,l1375,5016r5,-5xe" fillcolor="black" stroked="f">
              <v:path arrowok="t"/>
            </v:shape>
            <v:shape id="_x0000_s1208" alt="" style="position:absolute;left:9438;top:5950;width:166;height:22" coordorigin="9438,5950" coordsize="166,22" path="m9582,5968r-32,-18l9448,5953r-5,l9438,5957r,11l9443,5973r5,l9605,5969r-1,-1l9582,5968xe" fillcolor="black" stroked="f">
              <v:path arrowok="t"/>
            </v:shape>
            <v:shape id="_x0000_s1209" alt="" style="position:absolute;left:9550;top:5950;width:34;height:18" coordorigin="9550,5950" coordsize="34,18" path="m9579,5965r-9,-15l9550,5950r32,18l9584,5965r-5,xe" fillcolor="black" stroked="f">
              <v:path arrowok="t"/>
            </v:shape>
            <v:shape id="_x0000_s1210" alt="" style="position:absolute;left:9505;top:5829;width:99;height:140" coordorigin="9505,5829" coordsize="99,140" path="m9508,5845r52,88l9592,5951r-10,17l9604,5968r-79,-133l9522,5830r-6,-1l9511,5831r-5,3l9505,5840r3,5xe" fillcolor="black" stroked="f">
              <v:path arrowok="t"/>
            </v:shape>
            <v:shape id="_x0000_s1211" alt="" style="position:absolute;left:9570;top:5950;width:17;height:15" coordorigin="9570,5950" coordsize="17,15" path="m9587,5950r-17,l9579,5965r8,-15xe" fillcolor="black" stroked="f">
              <v:path arrowok="t"/>
            </v:shape>
            <v:shape id="_x0000_s1212" alt="" style="position:absolute;left:9579;top:5950;width:13;height:15" coordorigin="9579,5950" coordsize="13,15" path="m9589,5950r-2,l9579,5965r5,l9592,5951r-3,-1xe" fillcolor="black" stroked="f">
              <v:path arrowok="t"/>
            </v:shape>
            <v:shape id="_x0000_s1213" alt="" style="position:absolute;left:8858;top:5549;width:711;height:402" coordorigin="8858,5549" coordsize="711,402" path="m8868,5549r-10,17l9550,5950r20,l9560,5933,8868,5549xe" fillcolor="black" stroked="f">
              <v:path arrowok="t"/>
            </v:shape>
            <v:shape id="_x0000_s1214" alt="" style="position:absolute;left:9560;top:5933;width:30;height:17" coordorigin="9560,5933" coordsize="30,17" path="m9560,5933r10,17l9587,5950r2,l9560,5933xe" fillcolor="black" stroked="f">
              <v:path arrowok="t"/>
            </v:shape>
            <v:shape id="_x0000_s1215" alt="" style="position:absolute;left:1697;top:6127;width:91;height:146" coordorigin="1697,6127" coordsize="91,146" path="m1785,6143r3,-5l1786,6132r-5,-3l1776,6127r-6,2l1767,6134r-70,139l1750,6271r-31,l1708,6254r31,-20l1785,6143xe" fillcolor="black" stroked="f">
              <v:path arrowok="t"/>
            </v:shape>
            <v:shape id="_x0000_s1216" alt="" style="position:absolute;left:1708;top:6234;width:31;height:37" coordorigin="1708,6234" coordsize="31,37" path="m1713,6253r17,-1l1739,6234r-31,20l1719,6271r6,-4l1722,6267r-9,-14xe" fillcolor="black" stroked="f">
              <v:path arrowok="t"/>
            </v:shape>
            <v:shape id="_x0000_s1217" alt="" style="position:absolute;left:1719;top:6246;width:143;height:25" coordorigin="1719,6246" coordsize="143,25" path="m1857,6246r-107,5l1719,6271r31,l1858,6266r4,-4l1862,6250r-5,-4xe" fillcolor="black" stroked="f">
              <v:path arrowok="t"/>
            </v:shape>
            <v:shape id="_x0000_s1218" alt="" style="position:absolute;left:1713;top:6252;width:17;height:15" coordorigin="1713,6252" coordsize="17,15" path="m1730,6252r-17,1l1722,6267r8,-15xe" fillcolor="black" stroked="f">
              <v:path arrowok="t"/>
            </v:shape>
            <v:shape id="_x0000_s1219" alt="" style="position:absolute;left:1722;top:6251;width:28;height:16" coordorigin="1722,6251" coordsize="28,16" path="m1750,6251r-20,1l1722,6267r3,l1750,6251xe" fillcolor="black" stroked="f">
              <v:path arrowok="t"/>
            </v:shape>
            <v:shape id="_x0000_s1220" alt="" style="position:absolute;left:1730;top:5659;width:909;height:593" coordorigin="1730,5659" coordsize="909,593" path="m2628,5659r-889,575l1730,6252r20,-1l2639,5676r-11,-17xe" fillcolor="black" stroked="f">
              <v:path arrowok="t"/>
            </v:shape>
            <v:shape id="_x0000_s1221" alt="" style="position:absolute;left:1942;top:8966;width:84;height:150" coordorigin="1942,8966" coordsize="84,150" path="m1952,9095r30,-21l2025,8976r-2,-6l2013,8966r-6,2l1942,9115r36,-3l1964,9112r-12,-17xe" fillcolor="black" stroked="f">
              <v:path arrowok="t"/>
            </v:shape>
            <v:shape id="_x0000_s1222" alt="" style="position:absolute;left:1952;top:9074;width:30;height:38" coordorigin="1952,9074" coordsize="30,38" path="m1957,9094r17,-2l1982,9074r-30,21l1964,9112r5,-4l1967,9108r-10,-14xe" fillcolor="black" stroked="f">
              <v:path arrowok="t"/>
            </v:shape>
            <v:shape id="_x0000_s1223" alt="" style="position:absolute;left:1964;top:9079;width:143;height:32" coordorigin="1964,9079" coordsize="143,32" path="m2106,9094r-1,-11l2100,9079r-5,1l1993,9090r-29,22l1978,9112r119,-12l2102,9099r4,-5xe" fillcolor="black" stroked="f">
              <v:path arrowok="t"/>
            </v:shape>
            <v:shape id="_x0000_s1224" alt="" style="position:absolute;left:1957;top:9092;width:17;height:16" coordorigin="1957,9092" coordsize="17,16" path="m1974,9092r-17,2l1967,9108r7,-16xe" fillcolor="black" stroked="f">
              <v:path arrowok="t"/>
            </v:shape>
            <v:shape id="_x0000_s1225" alt="" style="position:absolute;left:1967;top:9090;width:27;height:18" coordorigin="1967,9090" coordsize="27,18" path="m1993,9090r-19,2l1967,9108r2,l1993,9090xe" fillcolor="black" stroked="f">
              <v:path arrowok="t"/>
            </v:shape>
            <v:shape id="_x0000_s1226" alt="" style="position:absolute;left:1974;top:8434;width:905;height:658" coordorigin="1974,8434" coordsize="905,658" path="m2867,8434r-885,640l1974,9092r19,-2l2879,8450r-12,-16xe" fillcolor="black" stroked="f">
              <v:path arrowok="t"/>
            </v:shape>
            <v:shape id="_x0000_s1227" alt="" style="position:absolute;left:1872;top:11861;width:92;height:145" coordorigin="1872,11861" coordsize="92,145" path="m1962,11877r2,-5l1962,11866r-4,-3l1953,11861r-6,2l1944,11868r-72,138l1935,12004r-41,l1883,11987r32,-19l1962,11877xe" fillcolor="black" stroked="f">
              <v:path arrowok="t"/>
            </v:shape>
            <v:shape id="_x0000_s1228" alt="" style="position:absolute;left:1883;top:11968;width:31;height:37" coordorigin="1883,11968" coordsize="31,37" path="m1888,11986r18,-1l1915,11968r-32,19l1894,12004r6,-4l1898,12000r-10,-14xe" fillcolor="black" stroked="f">
              <v:path arrowok="t"/>
            </v:shape>
            <v:shape id="_x0000_s1229" alt="" style="position:absolute;left:1894;top:11981;width:144;height:23" coordorigin="1894,11981" coordsize="144,23" path="m2033,11981r-108,3l1894,12004r41,l2034,12001r4,-5l2038,11985r-5,-4xe" fillcolor="black" stroked="f">
              <v:path arrowok="t"/>
            </v:shape>
            <v:shape id="_x0000_s1230" alt="" style="position:absolute;left:1888;top:11985;width:17;height:15" coordorigin="1888,11985" coordsize="17,15" path="m1906,11985r-18,1l1898,12000r8,-15xe" fillcolor="black" stroked="f">
              <v:path arrowok="t"/>
            </v:shape>
            <v:shape id="_x0000_s1231" alt="" style="position:absolute;left:1898;top:11984;width:28;height:16" coordorigin="1898,11984" coordsize="28,16" path="m1925,11984r-19,1l1898,12000r2,l1925,11984xe" fillcolor="black" stroked="f">
              <v:path arrowok="t"/>
            </v:shape>
            <v:shape id="_x0000_s1232" alt="" style="position:absolute;left:1906;top:11462;width:820;height:523" coordorigin="1906,11462" coordsize="820,523" path="m2715,11462r-800,506l1906,11985r19,-1l2725,11479r-10,-17xe" fillcolor="black" stroked="f">
              <v:path arrowok="t"/>
            </v:shape>
            <v:shape id="_x0000_s1233" alt="" style="position:absolute;left:9419;top:9018;width:164;height:42" coordorigin="9419,9018" coordsize="164,42" path="m9419,9027r,5l9422,9037r6,1l9583,9059r-2,-4l9561,9055r-29,-23l9431,9018r-6,l9420,9021r-1,6xe" fillcolor="black" stroked="f">
              <v:path arrowok="t"/>
            </v:shape>
            <v:shape id="_x0000_s1234" alt="" style="position:absolute;left:9532;top:9032;width:33;height:23" coordorigin="9532,9032" coordsize="33,23" path="m9558,9051r-7,-16l9532,9032r29,23l9564,9051r-6,xe" fillcolor="black" stroked="f">
              <v:path arrowok="t"/>
            </v:shape>
            <v:shape id="_x0000_s1235" alt="" style="position:absolute;left:9505;top:8907;width:76;height:148" coordorigin="9505,8907" coordsize="76,148" path="m9561,9055r20,l9525,8915r-2,-6l9517,8907r-5,2l9507,8911r-2,6l9507,8922r37,95l9573,9039r-12,16xe" fillcolor="black" stroked="f">
              <v:path arrowok="t"/>
            </v:shape>
            <v:shape id="_x0000_s1236" alt="" style="position:absolute;left:9551;top:9035;width:17;height:16" coordorigin="9551,9035" coordsize="17,16" path="m9551,9035r7,16l9568,9037r-17,-2xe" fillcolor="black" stroked="f">
              <v:path arrowok="t"/>
            </v:shape>
            <v:shape id="_x0000_s1237" alt="" style="position:absolute;left:9544;top:9017;width:29;height:34" coordorigin="9544,9017" coordsize="29,34" path="m9568,9037r-10,14l9564,9051r9,-12l9544,9017r7,18l9568,9037xe" fillcolor="black" stroked="f">
              <v:path arrowok="t"/>
            </v:shape>
            <v:shape id="_x0000_s1238" alt="" style="position:absolute;left:8930;top:8546;width:621;height:488" coordorigin="8930,8546" coordsize="621,488" path="m8943,8546r-13,16l9532,9032r19,3l9544,9017,8943,8546xe" fillcolor="black" stroked="f">
              <v:path arrowok="t"/>
            </v:shape>
            <v:shape id="_x0000_s1239" alt="" style="position:absolute;left:9488;top:11761;width:164;height:42" coordorigin="9488,11761" coordsize="164,42" path="m9489,11770r-1,5l9492,11780r5,1l9652,11802r-2,-4l9630,11798r-29,-23l9495,11761r-5,4l9489,11770xe" fillcolor="black" stroked="f">
              <v:path arrowok="t"/>
            </v:shape>
            <v:shape id="_x0000_s1240" alt="" style="position:absolute;left:9601;top:11775;width:33;height:23" coordorigin="9601,11775" coordsize="33,23" path="m9627,11794r-6,-16l9601,11775r29,23l9634,11794r-7,xe" fillcolor="black" stroked="f">
              <v:path arrowok="t"/>
            </v:shape>
            <v:shape id="_x0000_s1241" alt="" style="position:absolute;left:9574;top:11650;width:76;height:148" coordorigin="9574,11650" coordsize="76,148" path="m9630,11798r20,l9595,11658r-2,-5l9587,11650r-5,2l9577,11654r-3,6l9576,11665r38,95l9643,11782r-13,16xe" fillcolor="black" stroked="f">
              <v:path arrowok="t"/>
            </v:shape>
            <v:shape id="_x0000_s1242" alt="" style="position:absolute;left:9621;top:11778;width:17;height:16" coordorigin="9621,11778" coordsize="17,16" path="m9621,11778r6,16l9638,11780r-17,-2xe" fillcolor="black" stroked="f">
              <v:path arrowok="t"/>
            </v:shape>
            <v:shape id="_x0000_s1243" alt="" style="position:absolute;left:9614;top:11760;width:29;height:34" coordorigin="9614,11760" coordsize="29,34" path="m9638,11780r-11,14l9634,11794r9,-12l9614,11760r7,18l9638,11780xe" fillcolor="black" stroked="f">
              <v:path arrowok="t"/>
            </v:shape>
            <v:shape id="_x0000_s1244" alt="" style="position:absolute;left:9000;top:11290;width:621;height:488" coordorigin="9000,11290" coordsize="621,488" path="m9012,11290r-12,15l9601,11775r20,3l9614,11760r-602,-470xe" fillcolor="black" stroked="f">
              <v:path arrowok="t"/>
            </v:shape>
            <w10:wrap anchorx="page" anchory="page"/>
          </v:group>
        </w:pict>
      </w:r>
      <w:r w:rsidR="00920157">
        <w:rPr>
          <w:rFonts w:ascii="Verdana" w:eastAsia="Verdana" w:hAnsi="Verdana" w:cs="Verdana"/>
          <w:w w:val="99"/>
        </w:rPr>
        <w:t>Subject</w:t>
      </w:r>
      <w:r w:rsidR="00920157">
        <w:rPr>
          <w:rFonts w:ascii="Verdana" w:eastAsia="Verdana" w:hAnsi="Verdana" w:cs="Verdana"/>
        </w:rPr>
        <w:t xml:space="preserve"> </w:t>
      </w:r>
      <w:r w:rsidR="00920157">
        <w:rPr>
          <w:rFonts w:ascii="Verdana" w:eastAsia="Verdana" w:hAnsi="Verdana" w:cs="Verdana"/>
          <w:w w:val="99"/>
        </w:rPr>
        <w:t>specific terminology associated</w:t>
      </w:r>
      <w:r w:rsidR="00920157">
        <w:rPr>
          <w:rFonts w:ascii="Verdana" w:eastAsia="Verdana" w:hAnsi="Verdana" w:cs="Verdana"/>
        </w:rPr>
        <w:t xml:space="preserve"> </w:t>
      </w:r>
      <w:r w:rsidR="00920157">
        <w:rPr>
          <w:rFonts w:ascii="Verdana" w:eastAsia="Verdana" w:hAnsi="Verdana" w:cs="Verdana"/>
          <w:w w:val="99"/>
        </w:rPr>
        <w:t>with this</w:t>
      </w:r>
      <w:r w:rsidR="00920157">
        <w:rPr>
          <w:rFonts w:ascii="Verdana" w:eastAsia="Verdana" w:hAnsi="Verdana" w:cs="Verdana"/>
        </w:rPr>
        <w:t xml:space="preserve"> </w:t>
      </w:r>
      <w:r w:rsidR="00920157">
        <w:rPr>
          <w:rFonts w:ascii="Verdana" w:eastAsia="Verdana" w:hAnsi="Verdana" w:cs="Verdana"/>
          <w:w w:val="99"/>
        </w:rPr>
        <w:t>topic</w:t>
      </w:r>
    </w:p>
    <w:p w:rsidR="001D100E" w:rsidRDefault="00920157">
      <w:pPr>
        <w:spacing w:line="200" w:lineRule="exact"/>
      </w:pPr>
      <w:r>
        <w:br w:type="column"/>
      </w:r>
    </w:p>
    <w:p w:rsidR="001D100E" w:rsidRDefault="001D100E">
      <w:pPr>
        <w:spacing w:before="15" w:line="260" w:lineRule="exact"/>
        <w:rPr>
          <w:sz w:val="26"/>
          <w:szCs w:val="26"/>
        </w:rPr>
      </w:pPr>
    </w:p>
    <w:p w:rsidR="001D100E" w:rsidRDefault="00920157">
      <w:pPr>
        <w:spacing w:line="240" w:lineRule="exact"/>
        <w:ind w:left="-18" w:right="166"/>
        <w:jc w:val="center"/>
        <w:rPr>
          <w:rFonts w:ascii="Verdana" w:eastAsia="Verdana" w:hAnsi="Verdana" w:cs="Verdana"/>
        </w:rPr>
        <w:sectPr w:rsidR="001D100E">
          <w:type w:val="continuous"/>
          <w:pgSz w:w="10800" w:h="15600"/>
          <w:pgMar w:top="0" w:right="0" w:bottom="0" w:left="0" w:header="720" w:footer="720" w:gutter="0"/>
          <w:cols w:num="2" w:space="720" w:equalWidth="0">
            <w:col w:w="1861" w:space="7502"/>
            <w:col w:w="1437"/>
          </w:cols>
        </w:sectPr>
      </w:pPr>
      <w:r>
        <w:rPr>
          <w:rFonts w:ascii="Verdana" w:eastAsia="Verdana" w:hAnsi="Verdana" w:cs="Verdana"/>
          <w:w w:val="99"/>
        </w:rPr>
        <w:t>Application</w:t>
      </w:r>
      <w:r>
        <w:rPr>
          <w:rFonts w:ascii="Verdana" w:eastAsia="Verdana" w:hAnsi="Verdana" w:cs="Verdana"/>
        </w:rPr>
        <w:t xml:space="preserve"> </w:t>
      </w:r>
      <w:r>
        <w:rPr>
          <w:rFonts w:ascii="Verdana" w:eastAsia="Verdana" w:hAnsi="Verdana" w:cs="Verdana"/>
          <w:w w:val="99"/>
        </w:rPr>
        <w:t>- examples</w:t>
      </w:r>
      <w:r>
        <w:rPr>
          <w:rFonts w:ascii="Verdana" w:eastAsia="Verdana" w:hAnsi="Verdana" w:cs="Verdana"/>
        </w:rPr>
        <w:t xml:space="preserve"> </w:t>
      </w:r>
      <w:r>
        <w:rPr>
          <w:rFonts w:ascii="Verdana" w:eastAsia="Verdana" w:hAnsi="Verdana" w:cs="Verdana"/>
          <w:w w:val="99"/>
        </w:rPr>
        <w:t>to illustrate</w:t>
      </w:r>
      <w:r>
        <w:rPr>
          <w:rFonts w:ascii="Verdana" w:eastAsia="Verdana" w:hAnsi="Verdana" w:cs="Verdana"/>
        </w:rPr>
        <w:t xml:space="preserve"> </w:t>
      </w:r>
      <w:r>
        <w:rPr>
          <w:rFonts w:ascii="Verdana" w:eastAsia="Verdana" w:hAnsi="Verdana" w:cs="Verdana"/>
          <w:w w:val="99"/>
        </w:rPr>
        <w:t>the knowledge.</w:t>
      </w:r>
    </w:p>
    <w:p w:rsidR="001D100E" w:rsidRDefault="001D100E">
      <w:pPr>
        <w:spacing w:before="2" w:line="140" w:lineRule="exact"/>
        <w:rPr>
          <w:sz w:val="14"/>
          <w:szCs w:val="14"/>
        </w:rPr>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sectPr w:rsidR="001D100E">
          <w:type w:val="continuous"/>
          <w:pgSz w:w="10800" w:h="15600"/>
          <w:pgMar w:top="0" w:right="0" w:bottom="0" w:left="0" w:header="720" w:footer="720" w:gutter="0"/>
          <w:cols w:space="720"/>
        </w:sectPr>
      </w:pPr>
    </w:p>
    <w:p w:rsidR="001D100E" w:rsidRDefault="00920157">
      <w:pPr>
        <w:spacing w:before="31" w:line="240" w:lineRule="exact"/>
        <w:ind w:left="233" w:firstLine="396"/>
        <w:jc w:val="right"/>
        <w:rPr>
          <w:rFonts w:ascii="Verdana" w:eastAsia="Verdana" w:hAnsi="Verdana" w:cs="Verdana"/>
        </w:rPr>
      </w:pPr>
      <w:r>
        <w:rPr>
          <w:rFonts w:ascii="Verdana" w:eastAsia="Verdana" w:hAnsi="Verdana" w:cs="Verdana"/>
          <w:w w:val="99"/>
        </w:rPr>
        <w:t>The</w:t>
      </w:r>
      <w:r>
        <w:rPr>
          <w:rFonts w:ascii="Verdana" w:eastAsia="Verdana" w:hAnsi="Verdana" w:cs="Verdana"/>
        </w:rPr>
        <w:t xml:space="preserve"> </w:t>
      </w:r>
      <w:r>
        <w:rPr>
          <w:rFonts w:ascii="Verdana" w:eastAsia="Verdana" w:hAnsi="Verdana" w:cs="Verdana"/>
          <w:w w:val="99"/>
        </w:rPr>
        <w:t>specific people</w:t>
      </w:r>
      <w:r>
        <w:rPr>
          <w:rFonts w:ascii="Verdana" w:eastAsia="Verdana" w:hAnsi="Verdana" w:cs="Verdana"/>
        </w:rPr>
        <w:t xml:space="preserve"> </w:t>
      </w:r>
      <w:r>
        <w:rPr>
          <w:rFonts w:ascii="Verdana" w:eastAsia="Verdana" w:hAnsi="Verdana" w:cs="Verdana"/>
          <w:w w:val="99"/>
        </w:rPr>
        <w:t>that</w:t>
      </w:r>
      <w:r>
        <w:rPr>
          <w:rFonts w:ascii="Verdana" w:eastAsia="Verdana" w:hAnsi="Verdana" w:cs="Verdana"/>
        </w:rPr>
        <w:t xml:space="preserve"> </w:t>
      </w:r>
      <w:r>
        <w:rPr>
          <w:rFonts w:ascii="Verdana" w:eastAsia="Verdana" w:hAnsi="Verdana" w:cs="Verdana"/>
          <w:w w:val="99"/>
        </w:rPr>
        <w:t>are associated</w:t>
      </w:r>
      <w:r>
        <w:rPr>
          <w:rFonts w:ascii="Verdana" w:eastAsia="Verdana" w:hAnsi="Verdana" w:cs="Verdana"/>
        </w:rPr>
        <w:t xml:space="preserve"> </w:t>
      </w:r>
      <w:r>
        <w:rPr>
          <w:rFonts w:ascii="Verdana" w:eastAsia="Verdana" w:hAnsi="Verdana" w:cs="Verdana"/>
          <w:w w:val="99"/>
        </w:rPr>
        <w:t>with this</w:t>
      </w:r>
      <w:r>
        <w:rPr>
          <w:rFonts w:ascii="Verdana" w:eastAsia="Verdana" w:hAnsi="Verdana" w:cs="Verdana"/>
        </w:rPr>
        <w:t xml:space="preserve"> </w:t>
      </w:r>
      <w:r>
        <w:rPr>
          <w:rFonts w:ascii="Verdana" w:eastAsia="Verdana" w:hAnsi="Verdana" w:cs="Verdana"/>
          <w:w w:val="99"/>
        </w:rPr>
        <w:t>topic.</w:t>
      </w:r>
    </w:p>
    <w:p w:rsidR="001D100E" w:rsidRDefault="00920157">
      <w:pPr>
        <w:spacing w:before="6" w:line="160" w:lineRule="exact"/>
        <w:rPr>
          <w:sz w:val="17"/>
          <w:szCs w:val="17"/>
        </w:rPr>
      </w:pPr>
      <w:r>
        <w:br w:type="column"/>
      </w:r>
    </w:p>
    <w:p w:rsidR="001D100E" w:rsidRDefault="00920157">
      <w:pPr>
        <w:spacing w:line="237" w:lineRule="auto"/>
        <w:ind w:left="-18" w:right="188" w:firstLine="1"/>
        <w:jc w:val="center"/>
        <w:rPr>
          <w:rFonts w:ascii="Verdana" w:eastAsia="Verdana" w:hAnsi="Verdana" w:cs="Verdana"/>
        </w:rPr>
        <w:sectPr w:rsidR="001D100E">
          <w:type w:val="continuous"/>
          <w:pgSz w:w="10800" w:h="15600"/>
          <w:pgMar w:top="0" w:right="0" w:bottom="0" w:left="0" w:header="720" w:footer="720" w:gutter="0"/>
          <w:cols w:num="2" w:space="720" w:equalWidth="0">
            <w:col w:w="1818" w:space="7443"/>
            <w:col w:w="1539"/>
          </w:cols>
        </w:sectPr>
      </w:pPr>
      <w:r>
        <w:rPr>
          <w:rFonts w:ascii="Verdana" w:eastAsia="Verdana" w:hAnsi="Verdana" w:cs="Verdana"/>
          <w:w w:val="99"/>
        </w:rPr>
        <w:t>Evaluation</w:t>
      </w:r>
      <w:r>
        <w:rPr>
          <w:rFonts w:ascii="Verdana" w:eastAsia="Verdana" w:hAnsi="Verdana" w:cs="Verdana"/>
        </w:rPr>
        <w:t xml:space="preserve"> </w:t>
      </w:r>
      <w:r>
        <w:rPr>
          <w:rFonts w:ascii="Verdana" w:eastAsia="Verdana" w:hAnsi="Verdana" w:cs="Verdana"/>
          <w:w w:val="99"/>
        </w:rPr>
        <w:t>– Criticisms</w:t>
      </w:r>
      <w:r>
        <w:rPr>
          <w:rFonts w:ascii="Verdana" w:eastAsia="Verdana" w:hAnsi="Verdana" w:cs="Verdana"/>
        </w:rPr>
        <w:t xml:space="preserve"> </w:t>
      </w:r>
      <w:r>
        <w:rPr>
          <w:rFonts w:ascii="Verdana" w:eastAsia="Verdana" w:hAnsi="Verdana" w:cs="Verdana"/>
          <w:w w:val="99"/>
        </w:rPr>
        <w:t>and supporting evidence.</w:t>
      </w:r>
    </w:p>
    <w:p w:rsidR="001D100E" w:rsidRDefault="001D100E">
      <w:pPr>
        <w:spacing w:before="7" w:line="180" w:lineRule="exact"/>
        <w:rPr>
          <w:sz w:val="18"/>
          <w:szCs w:val="18"/>
        </w:rPr>
      </w:pPr>
    </w:p>
    <w:p w:rsidR="001D100E" w:rsidRDefault="001D100E">
      <w:pPr>
        <w:spacing w:line="200" w:lineRule="exact"/>
      </w:pPr>
    </w:p>
    <w:p w:rsidR="001D100E" w:rsidRDefault="005672E6">
      <w:pPr>
        <w:ind w:left="317"/>
        <w:sectPr w:rsidR="001D100E">
          <w:type w:val="continuous"/>
          <w:pgSz w:w="10800" w:h="15600"/>
          <w:pgMar w:top="0" w:right="0" w:bottom="0" w:left="0" w:header="720" w:footer="720" w:gutter="0"/>
          <w:cols w:space="720"/>
        </w:sectPr>
      </w:pPr>
      <w:r>
        <w:rPr>
          <w:noProof/>
        </w:rPr>
        <w:pict>
          <v:shape id="_x0000_i1032" type="#_x0000_t75" alt="" style="width:92.1pt;height:92.1pt;mso-width-percent:0;mso-height-percent:0;mso-width-percent:0;mso-height-percent:0">
            <v:imagedata r:id="rId101" o:title=""/>
          </v:shape>
        </w:pict>
      </w:r>
    </w:p>
    <w:p w:rsidR="001D100E" w:rsidRDefault="001D100E">
      <w:pPr>
        <w:spacing w:before="10" w:line="260" w:lineRule="exact"/>
        <w:rPr>
          <w:sz w:val="26"/>
          <w:szCs w:val="26"/>
        </w:rPr>
      </w:pPr>
    </w:p>
    <w:p w:rsidR="001D100E" w:rsidRDefault="00920157">
      <w:pPr>
        <w:spacing w:line="420" w:lineRule="exact"/>
        <w:ind w:left="3871" w:right="3869"/>
        <w:jc w:val="center"/>
        <w:rPr>
          <w:rFonts w:ascii="Verdana" w:eastAsia="Verdana" w:hAnsi="Verdana" w:cs="Verdana"/>
          <w:sz w:val="36"/>
          <w:szCs w:val="36"/>
        </w:rPr>
      </w:pPr>
      <w:r>
        <w:rPr>
          <w:rFonts w:ascii="Verdana" w:eastAsia="Verdana" w:hAnsi="Verdana" w:cs="Verdana"/>
          <w:b/>
          <w:position w:val="-1"/>
          <w:sz w:val="36"/>
          <w:szCs w:val="36"/>
          <w:u w:val="thick" w:color="000000"/>
        </w:rPr>
        <w:t>Worked Example</w:t>
      </w:r>
    </w:p>
    <w:p w:rsidR="001D100E" w:rsidRDefault="001D100E">
      <w:pPr>
        <w:spacing w:before="2" w:line="180" w:lineRule="exact"/>
        <w:rPr>
          <w:sz w:val="18"/>
          <w:szCs w:val="18"/>
        </w:rPr>
      </w:pPr>
    </w:p>
    <w:p w:rsidR="001D100E" w:rsidRDefault="001D100E">
      <w:pPr>
        <w:spacing w:line="200" w:lineRule="exact"/>
      </w:pPr>
    </w:p>
    <w:p w:rsidR="001D100E" w:rsidRDefault="005672E6">
      <w:pPr>
        <w:ind w:left="665"/>
      </w:pPr>
      <w:r>
        <w:rPr>
          <w:noProof/>
        </w:rPr>
        <w:pict>
          <v:shape id="_x0000_i1031" type="#_x0000_t75" alt="" style="width:472.2pt;height:676.45pt;mso-width-percent:0;mso-height-percent:0;mso-width-percent:0;mso-height-percent:0">
            <v:imagedata r:id="rId102" o:title=""/>
          </v:shape>
        </w:pict>
      </w:r>
    </w:p>
    <w:p w:rsidR="001D100E" w:rsidRDefault="001D100E">
      <w:pPr>
        <w:spacing w:before="1" w:line="160" w:lineRule="exact"/>
        <w:rPr>
          <w:sz w:val="17"/>
          <w:szCs w:val="17"/>
        </w:rPr>
      </w:pPr>
    </w:p>
    <w:p w:rsidR="001D100E" w:rsidRDefault="001D100E">
      <w:pPr>
        <w:spacing w:line="200" w:lineRule="exact"/>
      </w:pPr>
    </w:p>
    <w:p w:rsidR="001D100E" w:rsidRDefault="005672E6">
      <w:pPr>
        <w:ind w:left="144"/>
        <w:rPr>
          <w:rFonts w:ascii="Verdana" w:eastAsia="Verdana" w:hAnsi="Verdana" w:cs="Verdana"/>
          <w:sz w:val="14"/>
          <w:szCs w:val="14"/>
        </w:rPr>
        <w:sectPr w:rsidR="001D100E">
          <w:headerReference w:type="default" r:id="rId103"/>
          <w:footerReference w:type="default" r:id="rId104"/>
          <w:pgSz w:w="10800" w:h="15600"/>
          <w:pgMar w:top="380" w:right="0" w:bottom="0" w:left="0" w:header="0" w:footer="0" w:gutter="0"/>
          <w:cols w:space="720"/>
        </w:sectPr>
      </w:pPr>
      <w:r>
        <w:pict>
          <v:shape id="_x0000_s1184" type="#_x0000_t202" alt="" style="position:absolute;left:0;text-align:left;margin-left:0;margin-top:765.1pt;width:540pt;height:14.9pt;z-index:-2394;mso-wrap-style:square;mso-wrap-edited:f;mso-width-percent:0;mso-height-percent:0;mso-position-horizontal-relative:page;mso-position-vertical-relative:page;mso-width-percent:0;mso-height-percent:0;v-text-anchor:top" filled="f" stroked="f">
            <v:textbox inset="0,0,0,0">
              <w:txbxContent>
                <w:p w:rsidR="001D100E" w:rsidRDefault="005672E6">
                  <w:pPr>
                    <w:spacing w:line="220" w:lineRule="exact"/>
                    <w:ind w:left="143"/>
                    <w:rPr>
                      <w:rFonts w:ascii="Verdana" w:eastAsia="Verdana" w:hAnsi="Verdana" w:cs="Verdana"/>
                      <w:sz w:val="14"/>
                      <w:szCs w:val="14"/>
                    </w:rPr>
                  </w:pPr>
                  <w:hyperlink r:id="rId105">
                    <w:r w:rsidR="00920157">
                      <w:rPr>
                        <w:rFonts w:ascii="Verdana" w:eastAsia="Verdana" w:hAnsi="Verdana" w:cs="Verdana"/>
                        <w:color w:val="0462C1"/>
                        <w:w w:val="99"/>
                        <w:position w:val="-2"/>
                        <w:sz w:val="14"/>
                        <w:szCs w:val="14"/>
                      </w:rPr>
                      <w:t>www.</w:t>
                    </w:r>
                    <w:r w:rsidR="00920157">
                      <w:rPr>
                        <w:rFonts w:ascii="Verdana" w:eastAsia="Verdana" w:hAnsi="Verdana" w:cs="Verdana"/>
                        <w:color w:val="0462C1"/>
                        <w:position w:val="-2"/>
                        <w:sz w:val="14"/>
                        <w:szCs w:val="14"/>
                      </w:rPr>
                      <w:t xml:space="preserve"> </w:t>
                    </w:r>
                    <w:r w:rsidR="00920157">
                      <w:rPr>
                        <w:rFonts w:ascii="Verdana" w:eastAsia="Verdana" w:hAnsi="Verdana" w:cs="Verdana"/>
                        <w:color w:val="000000"/>
                        <w:w w:val="99"/>
                        <w:position w:val="-2"/>
                        <w:sz w:val="14"/>
                        <w:szCs w:val="14"/>
                      </w:rPr>
                      <w:t>hecticteachersite.wordpress.com</w:t>
                    </w:r>
                  </w:hyperlink>
                  <w:r w:rsidR="00920157">
                    <w:rPr>
                      <w:rFonts w:ascii="Verdana" w:eastAsia="Verdana" w:hAnsi="Verdana" w:cs="Verdana"/>
                      <w:color w:val="000000"/>
                      <w:position w:val="-2"/>
                      <w:sz w:val="14"/>
                      <w:szCs w:val="14"/>
                    </w:rPr>
                    <w:t xml:space="preserve">                                                               </w:t>
                  </w:r>
                  <w:r w:rsidR="00920157">
                    <w:rPr>
                      <w:rFonts w:ascii="Verdana" w:eastAsia="Verdana" w:hAnsi="Verdana" w:cs="Verdana"/>
                      <w:color w:val="000000"/>
                      <w:w w:val="99"/>
                      <w:position w:val="7"/>
                      <w:sz w:val="14"/>
                      <w:szCs w:val="14"/>
                    </w:rPr>
                    <w:t>24</w:t>
                  </w:r>
                  <w:r w:rsidR="00920157">
                    <w:rPr>
                      <w:rFonts w:ascii="Verdana" w:eastAsia="Verdana" w:hAnsi="Verdana" w:cs="Verdana"/>
                      <w:color w:val="000000"/>
                      <w:position w:val="7"/>
                      <w:sz w:val="14"/>
                      <w:szCs w:val="14"/>
                    </w:rPr>
                    <w:t xml:space="preserve">                                                                      </w:t>
                  </w:r>
                  <w:r w:rsidR="00920157">
                    <w:rPr>
                      <w:rFonts w:ascii="Verdana" w:eastAsia="Verdana" w:hAnsi="Verdana" w:cs="Verdana"/>
                      <w:color w:val="000000"/>
                      <w:w w:val="99"/>
                      <w:sz w:val="14"/>
                      <w:szCs w:val="14"/>
                    </w:rPr>
                    <w:t>@hecticteacher</w:t>
                  </w:r>
                </w:p>
              </w:txbxContent>
            </v:textbox>
            <w10:wrap anchorx="page" anchory="page"/>
          </v:shape>
        </w:pict>
      </w:r>
      <w:r>
        <w:pict>
          <v:group id="_x0000_s1182" alt="" style="position:absolute;left:0;text-align:left;margin-left:0;margin-top:765.1pt;width:540pt;height:14.9pt;z-index:-2393;mso-position-horizontal-relative:page;mso-position-vertical-relative:page" coordorigin=",15302" coordsize="10800,298">
            <v:shape id="_x0000_s1183" alt="" style="position:absolute;top:15302;width:10800;height:298" coordorigin=",15302" coordsize="10800,298" path="m10800,15600r,-298l,15302r,298l10800,15600xe" fillcolor="#e7e6e6" stroked="f">
              <v:path arrowok="t"/>
            </v:shape>
            <w10:wrap anchorx="page" anchory="page"/>
          </v:group>
        </w:pict>
      </w:r>
      <w:r w:rsidR="00920157">
        <w:fldChar w:fldCharType="begin"/>
      </w:r>
      <w:r w:rsidR="00920157">
        <w:instrText xml:space="preserve"> HYPERLINK "http://www/" \h </w:instrText>
      </w:r>
      <w:r w:rsidR="00920157">
        <w:fldChar w:fldCharType="separate"/>
      </w:r>
      <w:r w:rsidR="00920157">
        <w:rPr>
          <w:rFonts w:ascii="Verdana" w:eastAsia="Verdana" w:hAnsi="Verdana" w:cs="Verdana"/>
          <w:w w:val="99"/>
          <w:sz w:val="14"/>
          <w:szCs w:val="14"/>
        </w:rPr>
        <w:t>www.</w:t>
      </w:r>
      <w:r w:rsidR="00920157">
        <w:rPr>
          <w:rFonts w:ascii="Verdana" w:eastAsia="Verdana" w:hAnsi="Verdana" w:cs="Verdana"/>
          <w:sz w:val="14"/>
          <w:szCs w:val="14"/>
        </w:rPr>
        <w:t xml:space="preserve"> </w:t>
      </w:r>
      <w:r w:rsidR="00920157">
        <w:rPr>
          <w:rFonts w:ascii="Verdana" w:eastAsia="Verdana" w:hAnsi="Verdana" w:cs="Verdana"/>
          <w:w w:val="99"/>
          <w:sz w:val="14"/>
          <w:szCs w:val="14"/>
        </w:rPr>
        <w:t>hecticteachersite.wordpress.com</w:t>
      </w:r>
      <w:r w:rsidR="00920157">
        <w:rPr>
          <w:rFonts w:ascii="Verdana" w:eastAsia="Verdana" w:hAnsi="Verdana" w:cs="Verdana"/>
          <w:w w:val="99"/>
          <w:sz w:val="14"/>
          <w:szCs w:val="14"/>
        </w:rPr>
        <w:fldChar w:fldCharType="end"/>
      </w:r>
      <w:r w:rsidR="00920157">
        <w:rPr>
          <w:rFonts w:ascii="Verdana" w:eastAsia="Verdana" w:hAnsi="Verdana" w:cs="Verdana"/>
          <w:sz w:val="14"/>
          <w:szCs w:val="14"/>
        </w:rPr>
        <w:t xml:space="preserve">                                                               </w:t>
      </w:r>
      <w:r w:rsidR="00920157">
        <w:rPr>
          <w:rFonts w:ascii="Verdana" w:eastAsia="Verdana" w:hAnsi="Verdana" w:cs="Verdana"/>
          <w:w w:val="99"/>
          <w:sz w:val="14"/>
          <w:szCs w:val="14"/>
        </w:rPr>
        <w:t>23</w:t>
      </w:r>
      <w:r w:rsidR="00920157">
        <w:rPr>
          <w:rFonts w:ascii="Verdana" w:eastAsia="Verdana" w:hAnsi="Verdana" w:cs="Verdana"/>
          <w:sz w:val="14"/>
          <w:szCs w:val="14"/>
        </w:rPr>
        <w:t xml:space="preserve">                                                       </w:t>
      </w:r>
      <w:r w:rsidR="00920157">
        <w:rPr>
          <w:rFonts w:ascii="Verdana" w:eastAsia="Verdana" w:hAnsi="Verdana" w:cs="Verdana"/>
          <w:w w:val="99"/>
          <w:sz w:val="14"/>
          <w:szCs w:val="14"/>
        </w:rPr>
        <w:t>@hecticteacher</w:t>
      </w:r>
    </w:p>
    <w:p w:rsidR="001D100E" w:rsidRDefault="001D100E">
      <w:pPr>
        <w:spacing w:before="1" w:line="180" w:lineRule="exact"/>
        <w:rPr>
          <w:sz w:val="18"/>
          <w:szCs w:val="18"/>
        </w:rPr>
      </w:pPr>
    </w:p>
    <w:p w:rsidR="001D100E" w:rsidRDefault="001D100E">
      <w:pPr>
        <w:spacing w:line="200" w:lineRule="exact"/>
      </w:pPr>
    </w:p>
    <w:p w:rsidR="001D100E" w:rsidRDefault="001D100E">
      <w:pPr>
        <w:spacing w:line="200" w:lineRule="exact"/>
      </w:pPr>
    </w:p>
    <w:p w:rsidR="001D100E" w:rsidRDefault="00920157">
      <w:pPr>
        <w:ind w:left="3229"/>
        <w:rPr>
          <w:rFonts w:ascii="Verdana" w:eastAsia="Verdana" w:hAnsi="Verdana" w:cs="Verdana"/>
          <w:sz w:val="32"/>
          <w:szCs w:val="32"/>
        </w:rPr>
      </w:pPr>
      <w:r>
        <w:rPr>
          <w:rFonts w:ascii="Verdana" w:eastAsia="Verdana" w:hAnsi="Verdana" w:cs="Verdana"/>
          <w:b/>
          <w:w w:val="99"/>
          <w:sz w:val="32"/>
          <w:szCs w:val="32"/>
          <w:u w:val="thick" w:color="000000"/>
        </w:rPr>
        <w:t xml:space="preserve">Stage 5 </w:t>
      </w:r>
      <w:proofErr w:type="gramStart"/>
      <w:r>
        <w:rPr>
          <w:rFonts w:ascii="Verdana" w:eastAsia="Verdana" w:hAnsi="Verdana" w:cs="Verdana"/>
          <w:b/>
          <w:w w:val="99"/>
          <w:sz w:val="32"/>
          <w:szCs w:val="32"/>
          <w:u w:val="thick" w:color="000000"/>
        </w:rPr>
        <w:t xml:space="preserve">– </w:t>
      </w:r>
      <w:r>
        <w:rPr>
          <w:rFonts w:ascii="Verdana" w:eastAsia="Verdana" w:hAnsi="Verdana" w:cs="Verdana"/>
          <w:b/>
          <w:sz w:val="32"/>
          <w:szCs w:val="32"/>
          <w:u w:val="thick" w:color="000000"/>
        </w:rPr>
        <w:t xml:space="preserve"> </w:t>
      </w:r>
      <w:r>
        <w:rPr>
          <w:rFonts w:ascii="Verdana" w:eastAsia="Verdana" w:hAnsi="Verdana" w:cs="Verdana"/>
          <w:b/>
          <w:w w:val="99"/>
          <w:sz w:val="32"/>
          <w:szCs w:val="32"/>
          <w:u w:val="thick" w:color="000000"/>
        </w:rPr>
        <w:t>Self</w:t>
      </w:r>
      <w:proofErr w:type="gramEnd"/>
      <w:r>
        <w:rPr>
          <w:rFonts w:ascii="Verdana" w:eastAsia="Verdana" w:hAnsi="Verdana" w:cs="Verdana"/>
          <w:b/>
          <w:w w:val="99"/>
          <w:sz w:val="32"/>
          <w:szCs w:val="32"/>
          <w:u w:val="thick" w:color="000000"/>
        </w:rPr>
        <w:t xml:space="preserve"> Test / Quizzing</w:t>
      </w:r>
    </w:p>
    <w:p w:rsidR="001D100E" w:rsidRDefault="001D100E">
      <w:pPr>
        <w:spacing w:line="200" w:lineRule="exact"/>
      </w:pPr>
    </w:p>
    <w:p w:rsidR="001D100E" w:rsidRDefault="001D100E">
      <w:pPr>
        <w:spacing w:before="16" w:line="200" w:lineRule="exact"/>
      </w:pPr>
    </w:p>
    <w:p w:rsidR="001D100E" w:rsidRDefault="00920157">
      <w:pPr>
        <w:spacing w:line="260" w:lineRule="exact"/>
        <w:ind w:left="543" w:right="432"/>
        <w:rPr>
          <w:rFonts w:ascii="Verdana" w:eastAsia="Verdana" w:hAnsi="Verdana" w:cs="Verdana"/>
          <w:sz w:val="22"/>
          <w:szCs w:val="22"/>
        </w:rPr>
      </w:pPr>
      <w:r>
        <w:rPr>
          <w:rFonts w:ascii="Verdana" w:eastAsia="Verdana" w:hAnsi="Verdana" w:cs="Verdana"/>
          <w:sz w:val="22"/>
          <w:szCs w:val="22"/>
        </w:rPr>
        <w:t xml:space="preserve">This stage is important as it helps you to find out what you have retained, but it doesn’t have to be boring and can easily involve other people. However, the idea is generally the same, test yourself on the key knowledge of the topic to see what you remember. As a rule of </w:t>
      </w:r>
      <w:proofErr w:type="gramStart"/>
      <w:r>
        <w:rPr>
          <w:rFonts w:ascii="Verdana" w:eastAsia="Verdana" w:hAnsi="Verdana" w:cs="Verdana"/>
          <w:sz w:val="22"/>
          <w:szCs w:val="22"/>
        </w:rPr>
        <w:t>thumb</w:t>
      </w:r>
      <w:proofErr w:type="gramEnd"/>
      <w:r>
        <w:rPr>
          <w:rFonts w:ascii="Verdana" w:eastAsia="Verdana" w:hAnsi="Verdana" w:cs="Verdana"/>
          <w:sz w:val="22"/>
          <w:szCs w:val="22"/>
        </w:rPr>
        <w:t xml:space="preserve"> I suggest a pass mark of 75% to move on to the next stage. If you are not getting 75% of the question correct you should go back and review the topic and see where your gaps are.</w:t>
      </w:r>
    </w:p>
    <w:p w:rsidR="001D100E" w:rsidRDefault="001D100E">
      <w:pPr>
        <w:spacing w:before="6" w:line="260" w:lineRule="exact"/>
        <w:rPr>
          <w:sz w:val="26"/>
          <w:szCs w:val="26"/>
        </w:rPr>
      </w:pPr>
    </w:p>
    <w:p w:rsidR="001D100E" w:rsidRDefault="00920157">
      <w:pPr>
        <w:ind w:left="543"/>
        <w:rPr>
          <w:rFonts w:ascii="Verdana" w:eastAsia="Verdana" w:hAnsi="Verdana" w:cs="Verdana"/>
          <w:sz w:val="22"/>
          <w:szCs w:val="22"/>
        </w:rPr>
      </w:pPr>
      <w:r>
        <w:rPr>
          <w:rFonts w:ascii="Verdana" w:eastAsia="Verdana" w:hAnsi="Verdana" w:cs="Verdana"/>
          <w:sz w:val="22"/>
          <w:szCs w:val="22"/>
        </w:rPr>
        <w:t xml:space="preserve">Ideas for </w:t>
      </w:r>
      <w:proofErr w:type="spellStart"/>
      <w:r>
        <w:rPr>
          <w:rFonts w:ascii="Verdana" w:eastAsia="Verdana" w:hAnsi="Verdana" w:cs="Verdana"/>
          <w:sz w:val="22"/>
          <w:szCs w:val="22"/>
        </w:rPr>
        <w:t>self testing</w:t>
      </w:r>
      <w:proofErr w:type="spellEnd"/>
      <w:r>
        <w:rPr>
          <w:rFonts w:ascii="Verdana" w:eastAsia="Verdana" w:hAnsi="Verdana" w:cs="Verdana"/>
          <w:sz w:val="22"/>
          <w:szCs w:val="22"/>
        </w:rPr>
        <w:t>:</w:t>
      </w:r>
    </w:p>
    <w:p w:rsidR="001D100E" w:rsidRDefault="001D100E">
      <w:pPr>
        <w:spacing w:before="20" w:line="260" w:lineRule="exact"/>
        <w:rPr>
          <w:sz w:val="26"/>
          <w:szCs w:val="26"/>
        </w:rPr>
      </w:pPr>
    </w:p>
    <w:p w:rsidR="001D100E" w:rsidRDefault="00920157">
      <w:pPr>
        <w:ind w:left="1263"/>
        <w:rPr>
          <w:rFonts w:ascii="Verdana" w:eastAsia="Verdana" w:hAnsi="Verdana" w:cs="Verdana"/>
          <w:sz w:val="22"/>
          <w:szCs w:val="22"/>
        </w:rPr>
      </w:pPr>
      <w:r>
        <w:rPr>
          <w:rFonts w:ascii="Arial" w:eastAsia="Arial" w:hAnsi="Arial" w:cs="Arial"/>
          <w:sz w:val="22"/>
          <w:szCs w:val="22"/>
        </w:rPr>
        <w:t xml:space="preserve">•   </w:t>
      </w:r>
      <w:r>
        <w:rPr>
          <w:rFonts w:ascii="Verdana" w:eastAsia="Verdana" w:hAnsi="Verdana" w:cs="Verdana"/>
          <w:sz w:val="22"/>
          <w:szCs w:val="22"/>
        </w:rPr>
        <w:t>Create / use short answer questions from the exams.</w:t>
      </w:r>
    </w:p>
    <w:p w:rsidR="001D100E" w:rsidRDefault="001D100E">
      <w:pPr>
        <w:spacing w:before="10" w:line="280" w:lineRule="exact"/>
        <w:rPr>
          <w:sz w:val="28"/>
          <w:szCs w:val="28"/>
        </w:rPr>
      </w:pPr>
    </w:p>
    <w:p w:rsidR="001D100E" w:rsidRDefault="00920157">
      <w:pPr>
        <w:spacing w:line="260" w:lineRule="exact"/>
        <w:ind w:left="1534" w:right="650" w:hanging="271"/>
        <w:rPr>
          <w:rFonts w:ascii="Verdana" w:eastAsia="Verdana" w:hAnsi="Verdana" w:cs="Verdana"/>
          <w:sz w:val="22"/>
          <w:szCs w:val="22"/>
        </w:rPr>
      </w:pPr>
      <w:r>
        <w:rPr>
          <w:rFonts w:ascii="Arial" w:eastAsia="Arial" w:hAnsi="Arial" w:cs="Arial"/>
          <w:sz w:val="22"/>
          <w:szCs w:val="22"/>
        </w:rPr>
        <w:t xml:space="preserve">•   </w:t>
      </w:r>
      <w:r>
        <w:rPr>
          <w:rFonts w:ascii="Verdana" w:eastAsia="Verdana" w:hAnsi="Verdana" w:cs="Verdana"/>
          <w:b/>
          <w:sz w:val="22"/>
          <w:szCs w:val="22"/>
        </w:rPr>
        <w:t xml:space="preserve">Online quiz systems </w:t>
      </w:r>
      <w:r>
        <w:rPr>
          <w:rFonts w:ascii="Verdana" w:eastAsia="Verdana" w:hAnsi="Verdana" w:cs="Verdana"/>
          <w:sz w:val="22"/>
          <w:szCs w:val="22"/>
        </w:rPr>
        <w:t xml:space="preserve">such as </w:t>
      </w:r>
      <w:proofErr w:type="spellStart"/>
      <w:r>
        <w:rPr>
          <w:rFonts w:ascii="Verdana" w:eastAsia="Verdana" w:hAnsi="Verdana" w:cs="Verdana"/>
          <w:b/>
          <w:i/>
          <w:sz w:val="22"/>
          <w:szCs w:val="22"/>
        </w:rPr>
        <w:t>Memrise</w:t>
      </w:r>
      <w:proofErr w:type="spellEnd"/>
      <w:r>
        <w:rPr>
          <w:rFonts w:ascii="Verdana" w:eastAsia="Verdana" w:hAnsi="Verdana" w:cs="Verdana"/>
          <w:b/>
          <w:i/>
          <w:sz w:val="22"/>
          <w:szCs w:val="22"/>
        </w:rPr>
        <w:t xml:space="preserve"> </w:t>
      </w:r>
      <w:r>
        <w:rPr>
          <w:rFonts w:ascii="Verdana" w:eastAsia="Verdana" w:hAnsi="Verdana" w:cs="Verdana"/>
          <w:sz w:val="22"/>
          <w:szCs w:val="22"/>
        </w:rPr>
        <w:t xml:space="preserve">and </w:t>
      </w:r>
      <w:r>
        <w:rPr>
          <w:rFonts w:ascii="Verdana" w:eastAsia="Verdana" w:hAnsi="Verdana" w:cs="Verdana"/>
          <w:b/>
          <w:i/>
          <w:sz w:val="22"/>
          <w:szCs w:val="22"/>
        </w:rPr>
        <w:t>Quizlet</w:t>
      </w:r>
      <w:r>
        <w:rPr>
          <w:rFonts w:ascii="Verdana" w:eastAsia="Verdana" w:hAnsi="Verdana" w:cs="Verdana"/>
          <w:sz w:val="22"/>
          <w:szCs w:val="22"/>
        </w:rPr>
        <w:t>. Both of these platforms have a number of ready to go quizzes on most A Level subjects and courses.</w:t>
      </w:r>
    </w:p>
    <w:p w:rsidR="001D100E" w:rsidRDefault="001D100E">
      <w:pPr>
        <w:spacing w:before="6" w:line="280" w:lineRule="exact"/>
        <w:rPr>
          <w:sz w:val="28"/>
          <w:szCs w:val="28"/>
        </w:rPr>
      </w:pPr>
    </w:p>
    <w:p w:rsidR="001D100E" w:rsidRDefault="00920157">
      <w:pPr>
        <w:spacing w:line="260" w:lineRule="exact"/>
        <w:ind w:left="1534" w:right="419" w:hanging="271"/>
        <w:rPr>
          <w:rFonts w:ascii="Verdana" w:eastAsia="Verdana" w:hAnsi="Verdana" w:cs="Verdana"/>
          <w:sz w:val="22"/>
          <w:szCs w:val="22"/>
        </w:rPr>
      </w:pPr>
      <w:r>
        <w:rPr>
          <w:rFonts w:ascii="Arial" w:eastAsia="Arial" w:hAnsi="Arial" w:cs="Arial"/>
          <w:sz w:val="22"/>
          <w:szCs w:val="22"/>
        </w:rPr>
        <w:t xml:space="preserve">•   </w:t>
      </w:r>
      <w:r>
        <w:rPr>
          <w:rFonts w:ascii="Verdana" w:eastAsia="Verdana" w:hAnsi="Verdana" w:cs="Verdana"/>
          <w:b/>
          <w:sz w:val="22"/>
          <w:szCs w:val="22"/>
        </w:rPr>
        <w:t xml:space="preserve">Study Group Quizzing </w:t>
      </w:r>
      <w:r>
        <w:rPr>
          <w:rFonts w:ascii="Verdana" w:eastAsia="Verdana" w:hAnsi="Verdana" w:cs="Verdana"/>
          <w:sz w:val="22"/>
          <w:szCs w:val="22"/>
        </w:rPr>
        <w:t xml:space="preserve">– get together with other students and test each other. If you are all on the same </w:t>
      </w:r>
      <w:proofErr w:type="gramStart"/>
      <w:r>
        <w:rPr>
          <w:rFonts w:ascii="Verdana" w:eastAsia="Verdana" w:hAnsi="Verdana" w:cs="Verdana"/>
          <w:sz w:val="22"/>
          <w:szCs w:val="22"/>
        </w:rPr>
        <w:t>course</w:t>
      </w:r>
      <w:proofErr w:type="gramEnd"/>
      <w:r>
        <w:rPr>
          <w:rFonts w:ascii="Verdana" w:eastAsia="Verdana" w:hAnsi="Verdana" w:cs="Verdana"/>
          <w:sz w:val="22"/>
          <w:szCs w:val="22"/>
        </w:rPr>
        <w:t xml:space="preserve"> you can make up the question for each other which would also help you to remember the content and revise.</w:t>
      </w:r>
    </w:p>
    <w:p w:rsidR="001D100E" w:rsidRDefault="001D100E">
      <w:pPr>
        <w:spacing w:before="9" w:line="260" w:lineRule="exact"/>
        <w:rPr>
          <w:sz w:val="26"/>
          <w:szCs w:val="26"/>
        </w:rPr>
      </w:pPr>
    </w:p>
    <w:p w:rsidR="001D100E" w:rsidRDefault="00920157">
      <w:pPr>
        <w:spacing w:line="237" w:lineRule="auto"/>
        <w:ind w:left="1534" w:right="527" w:hanging="271"/>
        <w:rPr>
          <w:rFonts w:ascii="Verdana" w:eastAsia="Verdana" w:hAnsi="Verdana" w:cs="Verdana"/>
          <w:sz w:val="22"/>
          <w:szCs w:val="22"/>
        </w:rPr>
      </w:pPr>
      <w:r>
        <w:rPr>
          <w:rFonts w:ascii="Arial" w:eastAsia="Arial" w:hAnsi="Arial" w:cs="Arial"/>
          <w:sz w:val="22"/>
          <w:szCs w:val="22"/>
        </w:rPr>
        <w:t xml:space="preserve">•   </w:t>
      </w:r>
      <w:r>
        <w:rPr>
          <w:rFonts w:ascii="Verdana" w:eastAsia="Verdana" w:hAnsi="Verdana" w:cs="Verdana"/>
          <w:sz w:val="22"/>
          <w:szCs w:val="22"/>
        </w:rPr>
        <w:t xml:space="preserve">Create your own </w:t>
      </w:r>
      <w:r>
        <w:rPr>
          <w:rFonts w:ascii="Verdana" w:eastAsia="Verdana" w:hAnsi="Verdana" w:cs="Verdana"/>
          <w:b/>
          <w:sz w:val="22"/>
          <w:szCs w:val="22"/>
        </w:rPr>
        <w:t xml:space="preserve">crosswords </w:t>
      </w:r>
      <w:r>
        <w:rPr>
          <w:rFonts w:ascii="Verdana" w:eastAsia="Verdana" w:hAnsi="Verdana" w:cs="Verdana"/>
          <w:sz w:val="22"/>
          <w:szCs w:val="22"/>
        </w:rPr>
        <w:t>as part of your review of the topic and then go back to it late to see if you can solve it. There are lots of online programs to do this. But remember that you should wait at least 24 hours between creation and trying to solve.</w:t>
      </w:r>
    </w:p>
    <w:p w:rsidR="001D100E" w:rsidRDefault="001D100E">
      <w:pPr>
        <w:spacing w:line="200" w:lineRule="exact"/>
      </w:pPr>
    </w:p>
    <w:p w:rsidR="001D100E" w:rsidRDefault="001D100E">
      <w:pPr>
        <w:spacing w:line="200" w:lineRule="exact"/>
      </w:pPr>
    </w:p>
    <w:p w:rsidR="001D100E" w:rsidRDefault="001D100E">
      <w:pPr>
        <w:spacing w:before="16" w:line="200" w:lineRule="exact"/>
      </w:pPr>
    </w:p>
    <w:p w:rsidR="001D100E" w:rsidRDefault="00920157">
      <w:pPr>
        <w:spacing w:before="25"/>
        <w:ind w:left="2271"/>
        <w:rPr>
          <w:rFonts w:ascii="Verdana" w:eastAsia="Verdana" w:hAnsi="Verdana" w:cs="Verdana"/>
          <w:sz w:val="22"/>
          <w:szCs w:val="22"/>
        </w:rPr>
      </w:pPr>
      <w:proofErr w:type="spellStart"/>
      <w:r>
        <w:rPr>
          <w:rFonts w:ascii="Verdana" w:eastAsia="Verdana" w:hAnsi="Verdana" w:cs="Verdana"/>
          <w:b/>
          <w:sz w:val="22"/>
          <w:szCs w:val="22"/>
        </w:rPr>
        <w:t>Memrise</w:t>
      </w:r>
      <w:proofErr w:type="spellEnd"/>
      <w:r>
        <w:rPr>
          <w:rFonts w:ascii="Verdana" w:eastAsia="Verdana" w:hAnsi="Verdana" w:cs="Verdana"/>
          <w:b/>
          <w:sz w:val="22"/>
          <w:szCs w:val="22"/>
        </w:rPr>
        <w:t xml:space="preserve">                         Quizlet               </w:t>
      </w:r>
      <w:proofErr w:type="spellStart"/>
      <w:r>
        <w:rPr>
          <w:rFonts w:ascii="Verdana" w:eastAsia="Verdana" w:hAnsi="Verdana" w:cs="Verdana"/>
          <w:b/>
          <w:sz w:val="22"/>
          <w:szCs w:val="22"/>
        </w:rPr>
        <w:t>CrosswordMaker</w:t>
      </w:r>
      <w:proofErr w:type="spellEnd"/>
    </w:p>
    <w:p w:rsidR="001D100E" w:rsidRDefault="001D100E">
      <w:pPr>
        <w:spacing w:before="6" w:line="140" w:lineRule="exact"/>
        <w:rPr>
          <w:sz w:val="14"/>
          <w:szCs w:val="14"/>
        </w:rPr>
      </w:pPr>
    </w:p>
    <w:p w:rsidR="001D100E" w:rsidRDefault="005672E6">
      <w:pPr>
        <w:ind w:left="1920"/>
        <w:sectPr w:rsidR="001D100E">
          <w:footerReference w:type="default" r:id="rId106"/>
          <w:pgSz w:w="10800" w:h="15600"/>
          <w:pgMar w:top="480" w:right="0" w:bottom="0" w:left="0" w:header="0" w:footer="108" w:gutter="0"/>
          <w:pgNumType w:start="24"/>
          <w:cols w:space="720"/>
        </w:sectPr>
      </w:pPr>
      <w:r>
        <w:pict>
          <v:shape id="_x0000_s1181" type="#_x0000_t202" alt="" style="position:absolute;left:0;text-align:left;margin-left:0;margin-top:765.1pt;width:540pt;height:14.9pt;z-index:-2392;mso-wrap-style:square;mso-wrap-edited:f;mso-width-percent:0;mso-height-percent:0;mso-position-horizontal-relative:page;mso-position-vertical-relative:page;mso-width-percent:0;mso-height-percent:0;v-text-anchor:top" filled="f" stroked="f">
            <v:textbox inset="0,0,0,0">
              <w:txbxContent>
                <w:p w:rsidR="001D100E" w:rsidRDefault="005672E6">
                  <w:pPr>
                    <w:spacing w:line="220" w:lineRule="exact"/>
                    <w:ind w:left="143"/>
                    <w:rPr>
                      <w:rFonts w:ascii="Verdana" w:eastAsia="Verdana" w:hAnsi="Verdana" w:cs="Verdana"/>
                      <w:sz w:val="14"/>
                      <w:szCs w:val="14"/>
                    </w:rPr>
                  </w:pPr>
                  <w:hyperlink r:id="rId107">
                    <w:r w:rsidR="00920157">
                      <w:rPr>
                        <w:rFonts w:ascii="Verdana" w:eastAsia="Verdana" w:hAnsi="Verdana" w:cs="Verdana"/>
                        <w:color w:val="0462C1"/>
                        <w:w w:val="99"/>
                        <w:position w:val="-2"/>
                        <w:sz w:val="14"/>
                        <w:szCs w:val="14"/>
                      </w:rPr>
                      <w:t>www.</w:t>
                    </w:r>
                    <w:r w:rsidR="00920157">
                      <w:rPr>
                        <w:rFonts w:ascii="Verdana" w:eastAsia="Verdana" w:hAnsi="Verdana" w:cs="Verdana"/>
                        <w:color w:val="0462C1"/>
                        <w:position w:val="-2"/>
                        <w:sz w:val="14"/>
                        <w:szCs w:val="14"/>
                      </w:rPr>
                      <w:t xml:space="preserve"> </w:t>
                    </w:r>
                    <w:r w:rsidR="00920157">
                      <w:rPr>
                        <w:rFonts w:ascii="Verdana" w:eastAsia="Verdana" w:hAnsi="Verdana" w:cs="Verdana"/>
                        <w:color w:val="000000"/>
                        <w:w w:val="99"/>
                        <w:position w:val="-2"/>
                        <w:sz w:val="14"/>
                        <w:szCs w:val="14"/>
                      </w:rPr>
                      <w:t>hecticteachersite.wordpress.com</w:t>
                    </w:r>
                  </w:hyperlink>
                  <w:r w:rsidR="00920157">
                    <w:rPr>
                      <w:rFonts w:ascii="Verdana" w:eastAsia="Verdana" w:hAnsi="Verdana" w:cs="Verdana"/>
                      <w:color w:val="000000"/>
                      <w:position w:val="-2"/>
                      <w:sz w:val="14"/>
                      <w:szCs w:val="14"/>
                    </w:rPr>
                    <w:t xml:space="preserve">                                                               </w:t>
                  </w:r>
                  <w:r w:rsidR="00920157">
                    <w:rPr>
                      <w:rFonts w:ascii="Verdana" w:eastAsia="Verdana" w:hAnsi="Verdana" w:cs="Verdana"/>
                      <w:color w:val="000000"/>
                      <w:w w:val="99"/>
                      <w:position w:val="7"/>
                      <w:sz w:val="14"/>
                      <w:szCs w:val="14"/>
                    </w:rPr>
                    <w:t>25</w:t>
                  </w:r>
                  <w:r w:rsidR="00920157">
                    <w:rPr>
                      <w:rFonts w:ascii="Verdana" w:eastAsia="Verdana" w:hAnsi="Verdana" w:cs="Verdana"/>
                      <w:color w:val="000000"/>
                      <w:position w:val="7"/>
                      <w:sz w:val="14"/>
                      <w:szCs w:val="14"/>
                    </w:rPr>
                    <w:t xml:space="preserve">                                                                      </w:t>
                  </w:r>
                  <w:r w:rsidR="00920157">
                    <w:rPr>
                      <w:rFonts w:ascii="Verdana" w:eastAsia="Verdana" w:hAnsi="Verdana" w:cs="Verdana"/>
                      <w:color w:val="000000"/>
                      <w:w w:val="99"/>
                      <w:sz w:val="14"/>
                      <w:szCs w:val="14"/>
                    </w:rPr>
                    <w:t>@hecticteacher</w:t>
                  </w:r>
                </w:p>
              </w:txbxContent>
            </v:textbox>
            <w10:wrap anchorx="page" anchory="page"/>
          </v:shape>
        </w:pict>
      </w:r>
      <w:r>
        <w:pict>
          <v:shape id="_x0000_s1180" type="#_x0000_t75" alt="" style="position:absolute;left:0;text-align:left;margin-left:228.25pt;margin-top:.7pt;width:87.7pt;height:87.7pt;z-index:-2391;mso-wrap-edited:f;mso-width-percent:0;mso-height-percent:0;mso-position-horizontal-relative:page;mso-width-percent:0;mso-height-percent:0">
            <v:imagedata r:id="rId108" o:title=""/>
            <w10:wrap anchorx="page"/>
          </v:shape>
        </w:pict>
      </w:r>
      <w:r>
        <w:pict>
          <v:shape id="_x0000_s1179" type="#_x0000_t75" alt="" style="position:absolute;left:0;text-align:left;margin-left:350.15pt;margin-top:2.4pt;width:89.15pt;height:89.3pt;z-index:-2390;mso-wrap-edited:f;mso-width-percent:0;mso-height-percent:0;mso-position-horizontal-relative:page;mso-width-percent:0;mso-height-percent:0">
            <v:imagedata r:id="rId109" o:title=""/>
            <w10:wrap anchorx="page"/>
          </v:shape>
        </w:pict>
      </w:r>
      <w:r>
        <w:rPr>
          <w:noProof/>
        </w:rPr>
        <w:pict>
          <v:shape id="_x0000_i1030" type="#_x0000_t75" alt="" style="width:88.75pt;height:88.75pt;mso-width-percent:0;mso-height-percent:0;mso-width-percent:0;mso-height-percent:0">
            <v:imagedata r:id="rId110" o:title=""/>
          </v:shape>
        </w:pict>
      </w:r>
    </w:p>
    <w:p w:rsidR="001D100E" w:rsidRDefault="001D100E">
      <w:pPr>
        <w:spacing w:before="1" w:line="180" w:lineRule="exact"/>
        <w:rPr>
          <w:sz w:val="18"/>
          <w:szCs w:val="18"/>
        </w:rPr>
      </w:pPr>
    </w:p>
    <w:p w:rsidR="001D100E" w:rsidRDefault="001D100E">
      <w:pPr>
        <w:spacing w:line="200" w:lineRule="exact"/>
      </w:pPr>
    </w:p>
    <w:p w:rsidR="001D100E" w:rsidRDefault="001D100E">
      <w:pPr>
        <w:spacing w:line="200" w:lineRule="exact"/>
      </w:pPr>
    </w:p>
    <w:p w:rsidR="001D100E" w:rsidRDefault="00920157">
      <w:pPr>
        <w:ind w:left="2441" w:right="2442"/>
        <w:jc w:val="center"/>
        <w:rPr>
          <w:rFonts w:ascii="Verdana" w:eastAsia="Verdana" w:hAnsi="Verdana" w:cs="Verdana"/>
          <w:sz w:val="32"/>
          <w:szCs w:val="32"/>
        </w:rPr>
      </w:pPr>
      <w:r>
        <w:rPr>
          <w:rFonts w:ascii="Verdana" w:eastAsia="Verdana" w:hAnsi="Verdana" w:cs="Verdana"/>
          <w:b/>
          <w:w w:val="99"/>
          <w:sz w:val="32"/>
          <w:szCs w:val="32"/>
          <w:u w:val="thick" w:color="000000"/>
        </w:rPr>
        <w:t xml:space="preserve">Stage 6 </w:t>
      </w:r>
      <w:proofErr w:type="gramStart"/>
      <w:r>
        <w:rPr>
          <w:rFonts w:ascii="Verdana" w:eastAsia="Verdana" w:hAnsi="Verdana" w:cs="Verdana"/>
          <w:b/>
          <w:w w:val="99"/>
          <w:sz w:val="32"/>
          <w:szCs w:val="32"/>
          <w:u w:val="thick" w:color="000000"/>
        </w:rPr>
        <w:t xml:space="preserve">– </w:t>
      </w:r>
      <w:r>
        <w:rPr>
          <w:rFonts w:ascii="Verdana" w:eastAsia="Verdana" w:hAnsi="Verdana" w:cs="Verdana"/>
          <w:b/>
          <w:sz w:val="32"/>
          <w:szCs w:val="32"/>
          <w:u w:val="thick" w:color="000000"/>
        </w:rPr>
        <w:t xml:space="preserve"> </w:t>
      </w:r>
      <w:r>
        <w:rPr>
          <w:rFonts w:ascii="Verdana" w:eastAsia="Verdana" w:hAnsi="Verdana" w:cs="Verdana"/>
          <w:b/>
          <w:w w:val="99"/>
          <w:sz w:val="32"/>
          <w:szCs w:val="32"/>
          <w:u w:val="thick" w:color="000000"/>
        </w:rPr>
        <w:t>Application</w:t>
      </w:r>
      <w:proofErr w:type="gramEnd"/>
      <w:r>
        <w:rPr>
          <w:rFonts w:ascii="Verdana" w:eastAsia="Verdana" w:hAnsi="Verdana" w:cs="Verdana"/>
          <w:b/>
          <w:w w:val="99"/>
          <w:sz w:val="32"/>
          <w:szCs w:val="32"/>
          <w:u w:val="thick" w:color="000000"/>
        </w:rPr>
        <w:t xml:space="preserve"> to Examinations</w:t>
      </w:r>
    </w:p>
    <w:p w:rsidR="001D100E" w:rsidRDefault="001D100E">
      <w:pPr>
        <w:spacing w:line="200" w:lineRule="exact"/>
      </w:pPr>
    </w:p>
    <w:p w:rsidR="001D100E" w:rsidRDefault="001D100E">
      <w:pPr>
        <w:spacing w:before="16" w:line="200" w:lineRule="exact"/>
      </w:pPr>
    </w:p>
    <w:p w:rsidR="001D100E" w:rsidRDefault="00920157">
      <w:pPr>
        <w:spacing w:line="260" w:lineRule="exact"/>
        <w:ind w:left="543" w:right="602"/>
        <w:rPr>
          <w:rFonts w:ascii="Verdana" w:eastAsia="Verdana" w:hAnsi="Verdana" w:cs="Verdana"/>
          <w:sz w:val="22"/>
          <w:szCs w:val="22"/>
        </w:rPr>
      </w:pPr>
      <w:r>
        <w:rPr>
          <w:rFonts w:ascii="Verdana" w:eastAsia="Verdana" w:hAnsi="Verdana" w:cs="Verdana"/>
          <w:sz w:val="22"/>
          <w:szCs w:val="22"/>
        </w:rPr>
        <w:t>You should only start on this stage once you are confident and clear on the content of the topic you are studying.</w:t>
      </w:r>
    </w:p>
    <w:p w:rsidR="001D100E" w:rsidRDefault="001D100E">
      <w:pPr>
        <w:spacing w:before="13" w:line="260" w:lineRule="exact"/>
        <w:rPr>
          <w:sz w:val="26"/>
          <w:szCs w:val="26"/>
        </w:rPr>
      </w:pPr>
    </w:p>
    <w:p w:rsidR="001D100E" w:rsidRDefault="00920157">
      <w:pPr>
        <w:ind w:left="543"/>
        <w:rPr>
          <w:rFonts w:ascii="Verdana" w:eastAsia="Verdana" w:hAnsi="Verdana" w:cs="Verdana"/>
          <w:sz w:val="22"/>
          <w:szCs w:val="22"/>
        </w:rPr>
      </w:pPr>
      <w:r>
        <w:rPr>
          <w:rFonts w:ascii="Verdana" w:eastAsia="Verdana" w:hAnsi="Verdana" w:cs="Verdana"/>
          <w:sz w:val="22"/>
          <w:szCs w:val="22"/>
        </w:rPr>
        <w:t>It is important from the start that you are aware of how you will be examined at the end of</w:t>
      </w:r>
    </w:p>
    <w:p w:rsidR="001D100E" w:rsidRDefault="00920157">
      <w:pPr>
        <w:spacing w:line="260" w:lineRule="exact"/>
        <w:ind w:left="543"/>
        <w:rPr>
          <w:rFonts w:ascii="Verdana" w:eastAsia="Verdana" w:hAnsi="Verdana" w:cs="Verdana"/>
          <w:sz w:val="22"/>
          <w:szCs w:val="22"/>
        </w:rPr>
      </w:pPr>
      <w:r>
        <w:rPr>
          <w:rFonts w:ascii="Verdana" w:eastAsia="Verdana" w:hAnsi="Verdana" w:cs="Verdana"/>
          <w:position w:val="-1"/>
          <w:sz w:val="22"/>
          <w:szCs w:val="22"/>
        </w:rPr>
        <w:t>your course but this doesn’t mean that you should be doing timed practice straight away. It</w:t>
      </w:r>
    </w:p>
    <w:p w:rsidR="001D100E" w:rsidRDefault="00920157">
      <w:pPr>
        <w:spacing w:before="6" w:line="260" w:lineRule="exact"/>
        <w:ind w:left="543" w:right="348"/>
        <w:jc w:val="both"/>
        <w:rPr>
          <w:rFonts w:ascii="Verdana" w:eastAsia="Verdana" w:hAnsi="Verdana" w:cs="Verdana"/>
          <w:sz w:val="22"/>
          <w:szCs w:val="22"/>
        </w:rPr>
      </w:pPr>
      <w:r>
        <w:rPr>
          <w:rFonts w:ascii="Verdana" w:eastAsia="Verdana" w:hAnsi="Verdana" w:cs="Verdana"/>
          <w:sz w:val="22"/>
          <w:szCs w:val="22"/>
        </w:rPr>
        <w:t xml:space="preserve">is much better for you to be planning longer answers such as essays until you are confident in the style and structure of the answer, as different subjects will have slightly different ways that they want you to </w:t>
      </w:r>
      <w:proofErr w:type="gramStart"/>
      <w:r>
        <w:rPr>
          <w:rFonts w:ascii="Verdana" w:eastAsia="Verdana" w:hAnsi="Verdana" w:cs="Verdana"/>
          <w:sz w:val="22"/>
          <w:szCs w:val="22"/>
        </w:rPr>
        <w:t>write.</w:t>
      </w:r>
      <w:proofErr w:type="gramEnd"/>
    </w:p>
    <w:p w:rsidR="001D100E" w:rsidRDefault="001D100E">
      <w:pPr>
        <w:spacing w:before="16" w:line="260" w:lineRule="exact"/>
        <w:rPr>
          <w:sz w:val="26"/>
          <w:szCs w:val="26"/>
        </w:rPr>
      </w:pPr>
    </w:p>
    <w:p w:rsidR="001D100E" w:rsidRDefault="00920157">
      <w:pPr>
        <w:spacing w:line="260" w:lineRule="exact"/>
        <w:ind w:left="543" w:right="773"/>
        <w:rPr>
          <w:rFonts w:ascii="Verdana" w:eastAsia="Verdana" w:hAnsi="Verdana" w:cs="Verdana"/>
          <w:sz w:val="22"/>
          <w:szCs w:val="22"/>
        </w:rPr>
      </w:pPr>
      <w:r>
        <w:rPr>
          <w:rFonts w:ascii="Verdana" w:eastAsia="Verdana" w:hAnsi="Verdana" w:cs="Verdana"/>
          <w:sz w:val="22"/>
          <w:szCs w:val="22"/>
        </w:rPr>
        <w:t>When thinking about planning your answers this doesn’t mean writing out your essay in different boxes, it is bullet points of ideas you want to include and showing that you have understood the question that has been asked.</w:t>
      </w:r>
    </w:p>
    <w:p w:rsidR="001D100E" w:rsidRDefault="001D100E">
      <w:pPr>
        <w:spacing w:before="3" w:line="280" w:lineRule="exact"/>
        <w:rPr>
          <w:sz w:val="28"/>
          <w:szCs w:val="28"/>
        </w:rPr>
      </w:pPr>
    </w:p>
    <w:p w:rsidR="001D100E" w:rsidRDefault="00920157">
      <w:pPr>
        <w:spacing w:line="260" w:lineRule="exact"/>
        <w:ind w:left="543" w:right="393"/>
        <w:rPr>
          <w:rFonts w:ascii="Verdana" w:eastAsia="Verdana" w:hAnsi="Verdana" w:cs="Verdana"/>
          <w:sz w:val="22"/>
          <w:szCs w:val="22"/>
        </w:rPr>
      </w:pPr>
      <w:r>
        <w:rPr>
          <w:rFonts w:ascii="Verdana" w:eastAsia="Verdana" w:hAnsi="Verdana" w:cs="Verdana"/>
          <w:sz w:val="22"/>
          <w:szCs w:val="22"/>
        </w:rPr>
        <w:t>Once you have done this, writing just the introduction and the first paragraph will show if you understood the question and the structure of that essay.</w:t>
      </w:r>
    </w:p>
    <w:p w:rsidR="001D100E" w:rsidRDefault="001D100E">
      <w:pPr>
        <w:spacing w:before="16" w:line="260" w:lineRule="exact"/>
        <w:rPr>
          <w:sz w:val="26"/>
          <w:szCs w:val="26"/>
        </w:rPr>
      </w:pPr>
    </w:p>
    <w:p w:rsidR="001D100E" w:rsidRDefault="005672E6">
      <w:pPr>
        <w:spacing w:line="260" w:lineRule="exact"/>
        <w:ind w:left="543" w:right="1084"/>
        <w:rPr>
          <w:rFonts w:ascii="Verdana" w:eastAsia="Verdana" w:hAnsi="Verdana" w:cs="Verdana"/>
          <w:sz w:val="22"/>
          <w:szCs w:val="22"/>
        </w:rPr>
        <w:sectPr w:rsidR="001D100E">
          <w:pgSz w:w="10800" w:h="15600"/>
          <w:pgMar w:top="480" w:right="0" w:bottom="0" w:left="0" w:header="0" w:footer="108" w:gutter="0"/>
          <w:cols w:space="720"/>
        </w:sectPr>
      </w:pPr>
      <w:r>
        <w:pict>
          <v:shape id="_x0000_s1178" type="#_x0000_t202" alt="" style="position:absolute;left:0;text-align:left;margin-left:0;margin-top:765.1pt;width:540pt;height:14.9pt;z-index:-2389;mso-wrap-style:square;mso-wrap-edited:f;mso-width-percent:0;mso-height-percent:0;mso-position-horizontal-relative:page;mso-position-vertical-relative:page;mso-width-percent:0;mso-height-percent:0;v-text-anchor:top" filled="f" stroked="f">
            <v:textbox inset="0,0,0,0">
              <w:txbxContent>
                <w:p w:rsidR="001D100E" w:rsidRDefault="005672E6">
                  <w:pPr>
                    <w:spacing w:line="220" w:lineRule="exact"/>
                    <w:ind w:left="143"/>
                    <w:rPr>
                      <w:rFonts w:ascii="Verdana" w:eastAsia="Verdana" w:hAnsi="Verdana" w:cs="Verdana"/>
                      <w:sz w:val="14"/>
                      <w:szCs w:val="14"/>
                    </w:rPr>
                  </w:pPr>
                  <w:hyperlink r:id="rId111">
                    <w:r w:rsidR="00920157">
                      <w:rPr>
                        <w:rFonts w:ascii="Verdana" w:eastAsia="Verdana" w:hAnsi="Verdana" w:cs="Verdana"/>
                        <w:color w:val="0462C1"/>
                        <w:w w:val="99"/>
                        <w:position w:val="-2"/>
                        <w:sz w:val="14"/>
                        <w:szCs w:val="14"/>
                      </w:rPr>
                      <w:t>www.</w:t>
                    </w:r>
                    <w:r w:rsidR="00920157">
                      <w:rPr>
                        <w:rFonts w:ascii="Verdana" w:eastAsia="Verdana" w:hAnsi="Verdana" w:cs="Verdana"/>
                        <w:color w:val="0462C1"/>
                        <w:position w:val="-2"/>
                        <w:sz w:val="14"/>
                        <w:szCs w:val="14"/>
                      </w:rPr>
                      <w:t xml:space="preserve"> </w:t>
                    </w:r>
                    <w:r w:rsidR="00920157">
                      <w:rPr>
                        <w:rFonts w:ascii="Verdana" w:eastAsia="Verdana" w:hAnsi="Verdana" w:cs="Verdana"/>
                        <w:color w:val="000000"/>
                        <w:w w:val="99"/>
                        <w:position w:val="-2"/>
                        <w:sz w:val="14"/>
                        <w:szCs w:val="14"/>
                      </w:rPr>
                      <w:t>hecticteachersite.wordpress.com</w:t>
                    </w:r>
                  </w:hyperlink>
                  <w:r w:rsidR="00920157">
                    <w:rPr>
                      <w:rFonts w:ascii="Verdana" w:eastAsia="Verdana" w:hAnsi="Verdana" w:cs="Verdana"/>
                      <w:color w:val="000000"/>
                      <w:position w:val="-2"/>
                      <w:sz w:val="14"/>
                      <w:szCs w:val="14"/>
                    </w:rPr>
                    <w:t xml:space="preserve">                                                               </w:t>
                  </w:r>
                  <w:r w:rsidR="00920157">
                    <w:rPr>
                      <w:rFonts w:ascii="Verdana" w:eastAsia="Verdana" w:hAnsi="Verdana" w:cs="Verdana"/>
                      <w:color w:val="000000"/>
                      <w:w w:val="99"/>
                      <w:position w:val="7"/>
                      <w:sz w:val="14"/>
                      <w:szCs w:val="14"/>
                    </w:rPr>
                    <w:t>26</w:t>
                  </w:r>
                  <w:r w:rsidR="00920157">
                    <w:rPr>
                      <w:rFonts w:ascii="Verdana" w:eastAsia="Verdana" w:hAnsi="Verdana" w:cs="Verdana"/>
                      <w:color w:val="000000"/>
                      <w:position w:val="7"/>
                      <w:sz w:val="14"/>
                      <w:szCs w:val="14"/>
                    </w:rPr>
                    <w:t xml:space="preserve">                                                                      </w:t>
                  </w:r>
                  <w:r w:rsidR="00920157">
                    <w:rPr>
                      <w:rFonts w:ascii="Verdana" w:eastAsia="Verdana" w:hAnsi="Verdana" w:cs="Verdana"/>
                      <w:color w:val="000000"/>
                      <w:w w:val="99"/>
                      <w:sz w:val="14"/>
                      <w:szCs w:val="14"/>
                    </w:rPr>
                    <w:t>@hecticteacher</w:t>
                  </w:r>
                </w:p>
              </w:txbxContent>
            </v:textbox>
            <w10:wrap anchorx="page" anchory="page"/>
          </v:shape>
        </w:pict>
      </w:r>
      <w:r w:rsidR="00920157">
        <w:rPr>
          <w:rFonts w:ascii="Verdana" w:eastAsia="Verdana" w:hAnsi="Verdana" w:cs="Verdana"/>
          <w:sz w:val="22"/>
          <w:szCs w:val="22"/>
        </w:rPr>
        <w:t>The plans that follow may or may not be applicable to your course so check with your teacher before using.</w:t>
      </w:r>
    </w:p>
    <w:p w:rsidR="001D100E" w:rsidRDefault="001D100E">
      <w:pPr>
        <w:spacing w:before="5" w:line="120" w:lineRule="exact"/>
        <w:rPr>
          <w:sz w:val="13"/>
          <w:szCs w:val="13"/>
        </w:rPr>
      </w:pPr>
    </w:p>
    <w:p w:rsidR="001D100E" w:rsidRDefault="001D100E">
      <w:pPr>
        <w:spacing w:line="200" w:lineRule="exact"/>
      </w:pPr>
    </w:p>
    <w:p w:rsidR="001D100E" w:rsidRDefault="00920157">
      <w:pPr>
        <w:spacing w:line="360" w:lineRule="exact"/>
        <w:ind w:left="2947"/>
        <w:rPr>
          <w:rFonts w:ascii="Verdana" w:eastAsia="Verdana" w:hAnsi="Verdana" w:cs="Verdana"/>
          <w:sz w:val="32"/>
          <w:szCs w:val="32"/>
        </w:rPr>
      </w:pPr>
      <w:r>
        <w:rPr>
          <w:rFonts w:ascii="Verdana" w:eastAsia="Verdana" w:hAnsi="Verdana" w:cs="Verdana"/>
          <w:b/>
          <w:w w:val="99"/>
          <w:position w:val="-2"/>
          <w:sz w:val="32"/>
          <w:szCs w:val="32"/>
          <w:u w:val="thick" w:color="000000"/>
        </w:rPr>
        <w:t>Relative Importance Questions</w:t>
      </w:r>
    </w:p>
    <w:p w:rsidR="001D100E" w:rsidRDefault="001D100E">
      <w:pPr>
        <w:spacing w:before="4" w:line="140" w:lineRule="exact"/>
        <w:rPr>
          <w:sz w:val="15"/>
          <w:szCs w:val="15"/>
        </w:rPr>
      </w:pPr>
    </w:p>
    <w:p w:rsidR="001D100E" w:rsidRDefault="001D100E">
      <w:pPr>
        <w:spacing w:line="200" w:lineRule="exact"/>
      </w:pPr>
    </w:p>
    <w:p w:rsidR="001D100E" w:rsidRDefault="00920157">
      <w:pPr>
        <w:spacing w:before="22" w:line="237" w:lineRule="auto"/>
        <w:ind w:left="445" w:right="632"/>
        <w:rPr>
          <w:rFonts w:ascii="Verdana" w:eastAsia="Verdana" w:hAnsi="Verdana" w:cs="Verdana"/>
          <w:sz w:val="22"/>
          <w:szCs w:val="22"/>
        </w:rPr>
      </w:pPr>
      <w:r>
        <w:rPr>
          <w:rFonts w:ascii="Verdana" w:eastAsia="Verdana" w:hAnsi="Verdana" w:cs="Verdana"/>
          <w:sz w:val="22"/>
          <w:szCs w:val="22"/>
        </w:rPr>
        <w:t xml:space="preserve">One type of question the you could be asked is a relative importance question. These are questions where you have to decide which of a number of factors, ideas, reasons </w:t>
      </w:r>
      <w:proofErr w:type="spellStart"/>
      <w:r>
        <w:rPr>
          <w:rFonts w:ascii="Verdana" w:eastAsia="Verdana" w:hAnsi="Verdana" w:cs="Verdana"/>
          <w:sz w:val="22"/>
          <w:szCs w:val="22"/>
        </w:rPr>
        <w:t>etc</w:t>
      </w:r>
      <w:proofErr w:type="spellEnd"/>
      <w:r>
        <w:rPr>
          <w:rFonts w:ascii="Verdana" w:eastAsia="Verdana" w:hAnsi="Verdana" w:cs="Verdana"/>
          <w:sz w:val="22"/>
          <w:szCs w:val="22"/>
        </w:rPr>
        <w:t xml:space="preserve"> is the most important in relation to the question.</w:t>
      </w:r>
    </w:p>
    <w:p w:rsidR="001D100E" w:rsidRDefault="001D100E">
      <w:pPr>
        <w:spacing w:line="200" w:lineRule="exact"/>
      </w:pPr>
    </w:p>
    <w:p w:rsidR="001D100E" w:rsidRDefault="001D100E">
      <w:pPr>
        <w:spacing w:before="9" w:line="280" w:lineRule="exact"/>
        <w:rPr>
          <w:sz w:val="28"/>
          <w:szCs w:val="28"/>
        </w:rPr>
      </w:pPr>
    </w:p>
    <w:p w:rsidR="001D100E" w:rsidRDefault="00920157">
      <w:pPr>
        <w:ind w:left="445"/>
        <w:rPr>
          <w:rFonts w:ascii="Verdana" w:eastAsia="Verdana" w:hAnsi="Verdana" w:cs="Verdana"/>
          <w:sz w:val="22"/>
          <w:szCs w:val="22"/>
        </w:rPr>
      </w:pPr>
      <w:r>
        <w:rPr>
          <w:rFonts w:ascii="Verdana" w:eastAsia="Verdana" w:hAnsi="Verdana" w:cs="Verdana"/>
          <w:sz w:val="22"/>
          <w:szCs w:val="22"/>
        </w:rPr>
        <w:t>For example:</w:t>
      </w:r>
    </w:p>
    <w:p w:rsidR="001D100E" w:rsidRDefault="001D100E">
      <w:pPr>
        <w:spacing w:before="6" w:line="120" w:lineRule="exact"/>
        <w:rPr>
          <w:sz w:val="13"/>
          <w:szCs w:val="13"/>
        </w:rPr>
      </w:pPr>
    </w:p>
    <w:p w:rsidR="001D100E" w:rsidRDefault="00920157">
      <w:pPr>
        <w:ind w:left="1165"/>
        <w:rPr>
          <w:rFonts w:ascii="Verdana" w:eastAsia="Verdana" w:hAnsi="Verdana" w:cs="Verdana"/>
          <w:sz w:val="22"/>
          <w:szCs w:val="22"/>
        </w:rPr>
      </w:pPr>
      <w:r>
        <w:rPr>
          <w:rFonts w:ascii="Arial" w:eastAsia="Arial" w:hAnsi="Arial" w:cs="Arial"/>
          <w:sz w:val="22"/>
          <w:szCs w:val="22"/>
        </w:rPr>
        <w:t xml:space="preserve">•   </w:t>
      </w:r>
      <w:r>
        <w:rPr>
          <w:rFonts w:ascii="Verdana" w:eastAsia="Verdana" w:hAnsi="Verdana" w:cs="Verdana"/>
          <w:sz w:val="22"/>
          <w:szCs w:val="22"/>
        </w:rPr>
        <w:t>Assess sociological explanations for the rise in divorce in the last 50 years.</w:t>
      </w:r>
    </w:p>
    <w:p w:rsidR="001D100E" w:rsidRDefault="001D100E">
      <w:pPr>
        <w:spacing w:line="120" w:lineRule="exact"/>
        <w:rPr>
          <w:sz w:val="12"/>
          <w:szCs w:val="12"/>
        </w:rPr>
      </w:pPr>
    </w:p>
    <w:p w:rsidR="001D100E" w:rsidRDefault="001D100E">
      <w:pPr>
        <w:spacing w:line="200" w:lineRule="exact"/>
      </w:pPr>
    </w:p>
    <w:p w:rsidR="001D100E" w:rsidRDefault="00920157">
      <w:pPr>
        <w:ind w:left="1165"/>
        <w:rPr>
          <w:rFonts w:ascii="Verdana" w:eastAsia="Verdana" w:hAnsi="Verdana" w:cs="Verdana"/>
          <w:sz w:val="22"/>
          <w:szCs w:val="22"/>
        </w:rPr>
      </w:pPr>
      <w:r>
        <w:rPr>
          <w:rFonts w:ascii="Arial" w:eastAsia="Arial" w:hAnsi="Arial" w:cs="Arial"/>
          <w:sz w:val="22"/>
          <w:szCs w:val="22"/>
        </w:rPr>
        <w:t xml:space="preserve">•   </w:t>
      </w:r>
      <w:r>
        <w:rPr>
          <w:rFonts w:ascii="Verdana" w:eastAsia="Verdana" w:hAnsi="Verdana" w:cs="Verdana"/>
          <w:sz w:val="22"/>
          <w:szCs w:val="22"/>
        </w:rPr>
        <w:t>To what extent was the rapid westward expansion of the United States in the years</w:t>
      </w:r>
    </w:p>
    <w:p w:rsidR="001D100E" w:rsidRDefault="00920157">
      <w:pPr>
        <w:spacing w:line="260" w:lineRule="exact"/>
        <w:ind w:left="1437"/>
        <w:rPr>
          <w:rFonts w:ascii="Verdana" w:eastAsia="Verdana" w:hAnsi="Verdana" w:cs="Verdana"/>
          <w:sz w:val="22"/>
          <w:szCs w:val="22"/>
        </w:rPr>
      </w:pPr>
      <w:r>
        <w:rPr>
          <w:rFonts w:ascii="Verdana" w:eastAsia="Verdana" w:hAnsi="Verdana" w:cs="Verdana"/>
          <w:position w:val="-1"/>
          <w:sz w:val="22"/>
          <w:szCs w:val="22"/>
        </w:rPr>
        <w:t>1865 to 1890 due to the influence of ideas of ‘Manifest Destiny’?</w:t>
      </w:r>
    </w:p>
    <w:p w:rsidR="001D100E" w:rsidRDefault="001D100E">
      <w:pPr>
        <w:spacing w:before="3" w:line="280" w:lineRule="exact"/>
        <w:rPr>
          <w:sz w:val="28"/>
          <w:szCs w:val="28"/>
        </w:rPr>
      </w:pPr>
    </w:p>
    <w:p w:rsidR="001D100E" w:rsidRDefault="00920157">
      <w:pPr>
        <w:spacing w:line="260" w:lineRule="exact"/>
        <w:ind w:left="1437" w:right="906" w:hanging="271"/>
        <w:rPr>
          <w:rFonts w:ascii="Verdana" w:eastAsia="Verdana" w:hAnsi="Verdana" w:cs="Verdana"/>
          <w:sz w:val="22"/>
          <w:szCs w:val="22"/>
        </w:rPr>
      </w:pPr>
      <w:r>
        <w:rPr>
          <w:rFonts w:ascii="Arial" w:eastAsia="Arial" w:hAnsi="Arial" w:cs="Arial"/>
          <w:sz w:val="22"/>
          <w:szCs w:val="22"/>
        </w:rPr>
        <w:t xml:space="preserve">•   </w:t>
      </w:r>
      <w:proofErr w:type="spellStart"/>
      <w:r>
        <w:rPr>
          <w:rFonts w:ascii="Verdana" w:eastAsia="Verdana" w:hAnsi="Verdana" w:cs="Verdana"/>
          <w:sz w:val="22"/>
          <w:szCs w:val="22"/>
        </w:rPr>
        <w:t>Analyse</w:t>
      </w:r>
      <w:proofErr w:type="spellEnd"/>
      <w:r>
        <w:rPr>
          <w:rFonts w:ascii="Verdana" w:eastAsia="Verdana" w:hAnsi="Verdana" w:cs="Verdana"/>
          <w:sz w:val="22"/>
          <w:szCs w:val="22"/>
        </w:rPr>
        <w:t>, evaluate and compare the arguments in the above passage for and against the primary and caucus system used to select each party’s presidential nominee.</w:t>
      </w:r>
    </w:p>
    <w:p w:rsidR="001D100E" w:rsidRDefault="001D100E">
      <w:pPr>
        <w:spacing w:before="16" w:line="260" w:lineRule="exact"/>
        <w:rPr>
          <w:sz w:val="26"/>
          <w:szCs w:val="26"/>
        </w:rPr>
      </w:pPr>
    </w:p>
    <w:p w:rsidR="001D100E" w:rsidRDefault="00920157">
      <w:pPr>
        <w:spacing w:line="260" w:lineRule="exact"/>
        <w:ind w:left="1437" w:right="629" w:hanging="271"/>
        <w:rPr>
          <w:rFonts w:ascii="Verdana" w:eastAsia="Verdana" w:hAnsi="Verdana" w:cs="Verdana"/>
          <w:sz w:val="22"/>
          <w:szCs w:val="22"/>
        </w:rPr>
      </w:pPr>
      <w:r>
        <w:rPr>
          <w:rFonts w:ascii="Arial" w:eastAsia="Arial" w:hAnsi="Arial" w:cs="Arial"/>
          <w:sz w:val="22"/>
          <w:szCs w:val="22"/>
        </w:rPr>
        <w:t xml:space="preserve">•   </w:t>
      </w:r>
      <w:r>
        <w:rPr>
          <w:rFonts w:ascii="Verdana" w:eastAsia="Verdana" w:hAnsi="Verdana" w:cs="Verdana"/>
          <w:sz w:val="22"/>
          <w:szCs w:val="22"/>
        </w:rPr>
        <w:t>Examine differing views about the use of conscience as a guide to moral decision making.</w:t>
      </w:r>
    </w:p>
    <w:p w:rsidR="001D100E" w:rsidRDefault="001D100E">
      <w:pPr>
        <w:spacing w:before="6" w:line="280" w:lineRule="exact"/>
        <w:rPr>
          <w:sz w:val="28"/>
          <w:szCs w:val="28"/>
        </w:rPr>
      </w:pPr>
    </w:p>
    <w:p w:rsidR="001D100E" w:rsidRDefault="00920157">
      <w:pPr>
        <w:spacing w:line="260" w:lineRule="exact"/>
        <w:ind w:left="1437" w:right="983" w:hanging="271"/>
        <w:rPr>
          <w:rFonts w:ascii="Verdana" w:eastAsia="Verdana" w:hAnsi="Verdana" w:cs="Verdana"/>
          <w:sz w:val="22"/>
          <w:szCs w:val="22"/>
        </w:rPr>
        <w:sectPr w:rsidR="001D100E">
          <w:pgSz w:w="10800" w:h="15600"/>
          <w:pgMar w:top="480" w:right="0" w:bottom="0" w:left="0" w:header="0" w:footer="108" w:gutter="0"/>
          <w:cols w:space="720"/>
        </w:sectPr>
      </w:pPr>
      <w:r>
        <w:rPr>
          <w:rFonts w:ascii="Arial" w:eastAsia="Arial" w:hAnsi="Arial" w:cs="Arial"/>
          <w:sz w:val="22"/>
          <w:szCs w:val="22"/>
        </w:rPr>
        <w:t xml:space="preserve">•   </w:t>
      </w:r>
      <w:r>
        <w:rPr>
          <w:rFonts w:ascii="Verdana" w:eastAsia="Verdana" w:hAnsi="Verdana" w:cs="Verdana"/>
          <w:sz w:val="22"/>
          <w:szCs w:val="22"/>
        </w:rPr>
        <w:t>Assess the relative importance of the roles of water and wind in shaping desert landscapes.</w:t>
      </w:r>
    </w:p>
    <w:p w:rsidR="001D100E" w:rsidRDefault="001D100E">
      <w:pPr>
        <w:spacing w:line="120" w:lineRule="exact"/>
        <w:rPr>
          <w:sz w:val="12"/>
          <w:szCs w:val="12"/>
        </w:rPr>
      </w:pPr>
    </w:p>
    <w:p w:rsidR="001D100E" w:rsidRDefault="00920157">
      <w:pPr>
        <w:spacing w:line="240" w:lineRule="exact"/>
        <w:ind w:left="2704" w:right="-36" w:firstLine="130"/>
        <w:rPr>
          <w:rFonts w:ascii="Verdana" w:eastAsia="Verdana" w:hAnsi="Verdana" w:cs="Verdana"/>
        </w:rPr>
      </w:pPr>
      <w:r>
        <w:rPr>
          <w:rFonts w:ascii="Verdana" w:eastAsia="Verdana" w:hAnsi="Verdana" w:cs="Verdana"/>
          <w:w w:val="99"/>
        </w:rPr>
        <w:t>Question breakdown</w:t>
      </w:r>
    </w:p>
    <w:p w:rsidR="001D100E" w:rsidRDefault="00920157">
      <w:pPr>
        <w:spacing w:before="100" w:line="240" w:lineRule="exact"/>
        <w:ind w:left="161" w:right="3157" w:hanging="161"/>
        <w:rPr>
          <w:rFonts w:ascii="Verdana" w:eastAsia="Verdana" w:hAnsi="Verdana" w:cs="Verdana"/>
        </w:rPr>
        <w:sectPr w:rsidR="001D100E">
          <w:type w:val="continuous"/>
          <w:pgSz w:w="10800" w:h="15600"/>
          <w:pgMar w:top="0" w:right="0" w:bottom="0" w:left="0" w:header="720" w:footer="720" w:gutter="0"/>
          <w:cols w:num="2" w:space="720" w:equalWidth="0">
            <w:col w:w="3824" w:space="2604"/>
            <w:col w:w="4372"/>
          </w:cols>
        </w:sectPr>
      </w:pPr>
      <w:r>
        <w:br w:type="column"/>
      </w:r>
      <w:r>
        <w:rPr>
          <w:rFonts w:ascii="Verdana" w:eastAsia="Verdana" w:hAnsi="Verdana" w:cs="Verdana"/>
          <w:w w:val="99"/>
        </w:rPr>
        <w:t>Introduction planning</w:t>
      </w: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before="13" w:line="240" w:lineRule="exact"/>
        <w:rPr>
          <w:sz w:val="24"/>
          <w:szCs w:val="24"/>
        </w:rPr>
      </w:pPr>
    </w:p>
    <w:p w:rsidR="001D100E" w:rsidRDefault="00920157">
      <w:pPr>
        <w:spacing w:before="22"/>
        <w:ind w:left="760" w:right="9627"/>
        <w:jc w:val="center"/>
        <w:rPr>
          <w:rFonts w:ascii="Verdana" w:eastAsia="Verdana" w:hAnsi="Verdana" w:cs="Verdana"/>
        </w:rPr>
      </w:pPr>
      <w:r>
        <w:rPr>
          <w:rFonts w:ascii="Verdana" w:eastAsia="Verdana" w:hAnsi="Verdana" w:cs="Verdana"/>
          <w:w w:val="99"/>
        </w:rPr>
        <w:t>The</w:t>
      </w:r>
    </w:p>
    <w:p w:rsidR="001D100E" w:rsidRDefault="00920157">
      <w:pPr>
        <w:spacing w:line="220" w:lineRule="exact"/>
        <w:ind w:left="500" w:right="9370"/>
        <w:jc w:val="center"/>
        <w:rPr>
          <w:rFonts w:ascii="Verdana" w:eastAsia="Verdana" w:hAnsi="Verdana" w:cs="Verdana"/>
        </w:rPr>
      </w:pPr>
      <w:r>
        <w:rPr>
          <w:rFonts w:ascii="Verdana" w:eastAsia="Verdana" w:hAnsi="Verdana" w:cs="Verdana"/>
          <w:w w:val="99"/>
          <w:position w:val="-1"/>
        </w:rPr>
        <w:t>Question</w:t>
      </w: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before="19" w:line="220" w:lineRule="exact"/>
        <w:rPr>
          <w:sz w:val="22"/>
          <w:szCs w:val="22"/>
        </w:rPr>
      </w:pPr>
    </w:p>
    <w:p w:rsidR="001D100E" w:rsidRDefault="005672E6">
      <w:pPr>
        <w:spacing w:before="31" w:line="240" w:lineRule="exact"/>
        <w:ind w:left="253" w:right="9112"/>
        <w:jc w:val="center"/>
        <w:rPr>
          <w:rFonts w:ascii="Verdana" w:eastAsia="Verdana" w:hAnsi="Verdana" w:cs="Verdana"/>
        </w:rPr>
      </w:pPr>
      <w:r>
        <w:pict>
          <v:group id="_x0000_s1144" alt="" style="position:absolute;left:0;text-align:left;margin-left:60.1pt;margin-top:387pt;width:414.35pt;height:303.25pt;z-index:-2388;mso-position-horizontal-relative:page;mso-position-vertical-relative:page" coordorigin="1202,7740" coordsize="8287,6065">
            <v:shape id="_x0000_s1145" type="#_x0000_t75" alt="" style="position:absolute;left:1790;top:8664;width:7387;height:4906">
              <v:imagedata r:id="rId112" o:title=""/>
            </v:shape>
            <v:shape id="_x0000_s1146" alt="" style="position:absolute;left:1783;top:8657;width:7401;height:5141" coordorigin="1783,8657" coordsize="7401,5141" path="m1783,13797r7401,l9184,8657r-7401,l1783,13797xe" filled="f" strokeweight=".72pt">
              <v:path arrowok="t"/>
            </v:shape>
            <v:shape id="_x0000_s1147" alt="" style="position:absolute;left:2642;top:9120;width:1242;height:465" coordorigin="2642,9120" coordsize="1242,465" path="m2642,9585r3,-90l2654,9421r12,-50l2681,9353r544,l3240,9334r12,-50l3261,9211r3,-91l3267,9211r8,73l3287,9334r15,19l3846,9353r15,18l3873,9421r9,74l3885,9585e" filled="f" strokeweight=".48pt">
              <v:path arrowok="t"/>
            </v:shape>
            <v:shape id="_x0000_s1148" alt="" style="position:absolute;left:3264;top:7845;width:0;height:1277" coordorigin="3264,7845" coordsize="0,1277" path="m3264,7845r,1277e" filled="f" strokeweight="1.1pt">
              <v:path arrowok="t"/>
            </v:shape>
            <v:shape id="_x0000_s1149" alt="" style="position:absolute;left:3204;top:7745;width:110;height:120" coordorigin="3204,7745" coordsize="110,120" path="m3254,7845r60,l3264,7745r-60,120l3254,7865r,-20xe" fillcolor="black" stroked="f">
              <v:path arrowok="t"/>
            </v:shape>
            <v:shape id="_x0000_s1150" alt="" style="position:absolute;left:3274;top:7845;width:50;height:20" coordorigin="3274,7845" coordsize="50,20" path="m3314,7845r-40,l3274,7865r50,l3314,7845xe" fillcolor="black" stroked="f">
              <v:path arrowok="t"/>
            </v:shape>
            <v:shape id="_x0000_s1151" alt="" style="position:absolute;left:5599;top:9110;width:2868;height:465" coordorigin="5599,9110" coordsize="2868,465" path="m5599,9576r3,-91l5611,9411r12,-50l5638,9343r1356,l7009,9325r13,-50l7030,9201r3,-91l7036,9201r9,74l7057,9325r15,18l8428,9343r15,18l8456,9411r8,74l8467,9576e" filled="f" strokeweight=".48pt">
              <v:path arrowok="t"/>
            </v:shape>
            <v:shape id="_x0000_s1152" alt="" style="position:absolute;left:7056;top:7845;width:0;height:1277" coordorigin="7056,7845" coordsize="0,1277" path="m7056,7845r,1277e" filled="f" strokeweight="1.1pt">
              <v:path arrowok="t"/>
            </v:shape>
            <v:shape id="_x0000_s1153" alt="" style="position:absolute;left:6996;top:7745;width:110;height:120" coordorigin="6996,7745" coordsize="110,120" path="m7046,7845r60,l7056,7745r-60,120l7046,7865r,-20xe" fillcolor="black" stroked="f">
              <v:path arrowok="t"/>
            </v:shape>
            <v:shape id="_x0000_s1154" alt="" style="position:absolute;left:7066;top:7845;width:50;height:20" coordorigin="7066,7845" coordsize="50,20" path="m7106,7845r-40,l7066,7865r50,l7106,7845xe" fillcolor="black" stroked="f">
              <v:path arrowok="t"/>
            </v:shape>
            <v:shape id="_x0000_s1155" alt="" style="position:absolute;left:1207;top:9050;width:120;height:120" coordorigin="1207,9050" coordsize="120,120" path="m1327,9100r,-50l1207,9110r120,60l1327,9120r-20,l1307,9100r20,xe" fillcolor="black" stroked="f">
              <v:path arrowok="t"/>
            </v:shape>
            <v:shape id="_x0000_s1156" alt="" style="position:absolute;left:1307;top:9110;width:20;height:0" coordorigin="1307,9110" coordsize="20,0" path="m1307,9110r20,e" filled="f" strokeweight="1.1pt">
              <v:path arrowok="t"/>
            </v:shape>
            <v:shape id="_x0000_s1157" alt="" style="position:absolute;left:1327;top:9110;width:689;height:0" coordorigin="1327,9110" coordsize="689,0" path="m1327,9110r689,e" filled="f" strokeweight="1.1pt">
              <v:path arrowok="t"/>
            </v:shape>
            <v:shape id="_x0000_s1158" alt="" style="position:absolute;left:2299;top:10973;width:342;height:714" coordorigin="2299,10973" coordsize="342,714" path="m2642,11687r-67,-2l2521,11679r-37,-9l2470,11659r,-300l2457,11347r-37,-9l2366,11332r-67,-2l2366,11328r54,-6l2457,11313r13,-12l2470,11001r14,-11l2521,10981r54,-6l2642,10973e" filled="f" strokeweight=".48pt">
              <v:path arrowok="t"/>
            </v:shape>
            <v:shape id="_x0000_s1159" alt="" style="position:absolute;left:1450;top:11270;width:120;height:120" coordorigin="1450,11270" coordsize="120,120" path="m1570,11320r,-50l1450,11330r120,60l1570,11340r-20,l1550,11320r20,xe" fillcolor="black" stroked="f">
              <v:path arrowok="t"/>
            </v:shape>
            <v:shape id="_x0000_s1160" alt="" style="position:absolute;left:1550;top:11330;width:20;height:0" coordorigin="1550,11330" coordsize="20,0" path="m1550,11330r20,e" filled="f" strokeweight="1.1pt">
              <v:path arrowok="t"/>
            </v:shape>
            <v:shape id="_x0000_s1161" alt="" style="position:absolute;left:1570;top:11330;width:689;height:0" coordorigin="1570,11330" coordsize="689,0" path="m1570,11330r688,e" filled="f" strokeweight="1.1pt">
              <v:path arrowok="t"/>
            </v:shape>
            <v:shape id="_x0000_s1162" alt="" style="position:absolute;left:3122;top:12307;width:294;height:465" coordorigin="3122,12307" coordsize="294,465" path="m3417,12772r-58,-2l3313,12765r-32,-8l3270,12748r,-184l3258,12555r-31,-8l3180,12542r-58,-2l3180,12538r47,-5l3258,12525r12,-10l3270,12332r11,-10l3313,12314r46,-5l3417,12307e" filled="f" strokeweight=".48pt">
              <v:path arrowok="t"/>
            </v:shape>
            <v:shape id="_x0000_s1163" alt="" style="position:absolute;left:2273;top:12480;width:120;height:120" coordorigin="2273,12480" coordsize="120,120" path="m2393,12530r,-50l2273,12540r120,60l2393,12550r-20,l2373,12530r20,xe" fillcolor="black" stroked="f">
              <v:path arrowok="t"/>
            </v:shape>
            <v:shape id="_x0000_s1164" alt="" style="position:absolute;left:2373;top:12540;width:20;height:0" coordorigin="2373,12540" coordsize="20,0" path="m2373,12540r20,e" filled="f" strokeweight="1.1pt">
              <v:path arrowok="t"/>
            </v:shape>
            <v:shape id="_x0000_s1165" alt="" style="position:absolute;left:2393;top:12540;width:689;height:0" coordorigin="2393,12540" coordsize="689,0" path="m2393,12540r688,e" filled="f" strokeweight="1.1pt">
              <v:path arrowok="t"/>
            </v:shape>
            <v:shape id="_x0000_s1166" alt="" style="position:absolute;left:4447;top:13058;width:297;height:465" coordorigin="4447,13058" coordsize="297,465" path="m4744,13524r-57,-2l4639,13516r-32,-8l4596,13499r,-183l4584,13306r-32,-8l4505,13293r-58,-2l4505,13289r47,-5l4584,13276r12,-10l4596,13083r11,-9l4639,13066r48,-6l4744,13058e" filled="f" strokeweight=".48pt">
              <v:path arrowok="t"/>
            </v:shape>
            <v:shape id="_x0000_s1167" alt="" style="position:absolute;left:3600;top:13231;width:120;height:120" coordorigin="3600,13231" coordsize="120,120" path="m3720,13281r,-50l3600,13291r120,60l3720,13301r-20,l3700,13281r20,xe" fillcolor="black" stroked="f">
              <v:path arrowok="t"/>
            </v:shape>
            <v:shape id="_x0000_s1168" alt="" style="position:absolute;left:3700;top:13291;width:20;height:0" coordorigin="3700,13291" coordsize="20,0" path="m3700,13291r20,e" filled="f" strokeweight="1.1pt">
              <v:path arrowok="t"/>
            </v:shape>
            <v:shape id="_x0000_s1169" alt="" style="position:absolute;left:3720;top:13291;width:689;height:0" coordorigin="3720,13291" coordsize="689,0" path="m3720,13291r689,e" filled="f" strokeweight="1.1pt">
              <v:path arrowok="t"/>
            </v:shape>
            <v:shape id="_x0000_s1170" alt="" style="position:absolute;left:9365;top:11986;width:100;height:120" coordorigin="9365,11986" coordsize="100,120" path="m9365,11986r,120l9465,12056r-80,l9385,12036r80,l9365,11986xe" fillcolor="black" stroked="f">
              <v:path arrowok="t"/>
            </v:shape>
            <v:shape id="_x0000_s1171" alt="" style="position:absolute;left:7452;top:12046;width:1913;height:0" coordorigin="7452,12046" coordsize="1913,0" path="m7452,12046r1913,e" filled="f" strokeweight="1.1pt">
              <v:path arrowok="t"/>
            </v:shape>
            <v:shape id="_x0000_s1172" alt="" style="position:absolute;left:9385;top:12036;width:100;height:20" coordorigin="9385,12036" coordsize="100,20" path="m9465,12036r-80,l9385,12056r80,l9485,12046r-20,-10xe" fillcolor="black" stroked="f">
              <v:path arrowok="t"/>
            </v:shape>
            <v:shape id="_x0000_s1173" alt="" style="position:absolute;left:9362;top:13095;width:122;height:119" coordorigin="9362,13095" coordsize="122,119" path="m9384,13145r,20l9472,13165r12,-6l9366,13095r-2,50l9384,13145xe" fillcolor="black" stroked="f">
              <v:path arrowok="t"/>
            </v:shape>
            <v:shape id="_x0000_s1174" alt="" style="position:absolute;left:9362;top:13095;width:122;height:119" coordorigin="9362,13095" coordsize="122,119" path="m9364,13165r-2,49l9470,13165r-106,xe" fillcolor="black" stroked="f">
              <v:path arrowok="t"/>
            </v:shape>
            <v:shape id="_x0000_s1175" alt="" style="position:absolute;left:9362;top:13095;width:122;height:119" coordorigin="9362,13095" coordsize="122,119" path="m9384,13165r-20,l9384,13165r,xe" fillcolor="black" stroked="f">
              <v:path arrowok="t"/>
            </v:shape>
            <v:shape id="_x0000_s1176" alt="" style="position:absolute;left:9364;top:13145;width:21;height:21" coordorigin="9364,13145" coordsize="21,21" path="m9364,13145r,20l9384,13165r,-20l9364,13145xe" fillcolor="black" stroked="f">
              <v:path arrowok="t"/>
            </v:shape>
            <v:shape id="_x0000_s1177" alt="" style="position:absolute;left:6617;top:13049;width:2748;height:116" coordorigin="6617,13049" coordsize="2748,116" path="m6618,13049r-1,20l9364,13165r,-20l6618,13049xe" fillcolor="black" stroked="f">
              <v:path arrowok="t"/>
            </v:shape>
            <w10:wrap anchorx="page" anchory="page"/>
          </v:group>
        </w:pict>
      </w:r>
      <w:r w:rsidR="00920157">
        <w:rPr>
          <w:rFonts w:ascii="Verdana" w:eastAsia="Verdana" w:hAnsi="Verdana" w:cs="Verdana"/>
          <w:w w:val="99"/>
        </w:rPr>
        <w:t>The</w:t>
      </w:r>
      <w:r w:rsidR="00920157">
        <w:rPr>
          <w:rFonts w:ascii="Verdana" w:eastAsia="Verdana" w:hAnsi="Verdana" w:cs="Verdana"/>
        </w:rPr>
        <w:t xml:space="preserve"> </w:t>
      </w:r>
      <w:r w:rsidR="00920157">
        <w:rPr>
          <w:rFonts w:ascii="Verdana" w:eastAsia="Verdana" w:hAnsi="Verdana" w:cs="Verdana"/>
          <w:w w:val="99"/>
        </w:rPr>
        <w:t>four</w:t>
      </w:r>
      <w:r w:rsidR="00920157">
        <w:rPr>
          <w:rFonts w:ascii="Verdana" w:eastAsia="Verdana" w:hAnsi="Verdana" w:cs="Verdana"/>
        </w:rPr>
        <w:t xml:space="preserve"> </w:t>
      </w:r>
      <w:r w:rsidR="00920157">
        <w:rPr>
          <w:rFonts w:ascii="Verdana" w:eastAsia="Verdana" w:hAnsi="Verdana" w:cs="Verdana"/>
          <w:w w:val="99"/>
        </w:rPr>
        <w:t>points you</w:t>
      </w:r>
      <w:r w:rsidR="00920157">
        <w:rPr>
          <w:rFonts w:ascii="Verdana" w:eastAsia="Verdana" w:hAnsi="Verdana" w:cs="Verdana"/>
        </w:rPr>
        <w:t xml:space="preserve"> </w:t>
      </w:r>
      <w:r w:rsidR="00920157">
        <w:rPr>
          <w:rFonts w:ascii="Verdana" w:eastAsia="Verdana" w:hAnsi="Verdana" w:cs="Verdana"/>
          <w:w w:val="99"/>
        </w:rPr>
        <w:t>are assessing</w:t>
      </w:r>
    </w:p>
    <w:p w:rsidR="001D100E" w:rsidRDefault="001D100E">
      <w:pPr>
        <w:spacing w:before="19" w:line="240" w:lineRule="exact"/>
        <w:rPr>
          <w:sz w:val="24"/>
          <w:szCs w:val="24"/>
        </w:rPr>
        <w:sectPr w:rsidR="001D100E">
          <w:type w:val="continuous"/>
          <w:pgSz w:w="10800" w:h="15600"/>
          <w:pgMar w:top="0" w:right="0" w:bottom="0" w:left="0" w:header="720" w:footer="720" w:gutter="0"/>
          <w:cols w:space="720"/>
        </w:sectPr>
      </w:pPr>
    </w:p>
    <w:p w:rsidR="001D100E" w:rsidRDefault="001D100E">
      <w:pPr>
        <w:spacing w:before="5" w:line="240" w:lineRule="exact"/>
        <w:rPr>
          <w:sz w:val="24"/>
          <w:szCs w:val="24"/>
        </w:rPr>
      </w:pPr>
    </w:p>
    <w:p w:rsidR="001D100E" w:rsidRDefault="00920157">
      <w:pPr>
        <w:spacing w:line="237" w:lineRule="auto"/>
        <w:ind w:left="414" w:right="1696"/>
        <w:jc w:val="center"/>
        <w:rPr>
          <w:rFonts w:ascii="Verdana" w:eastAsia="Verdana" w:hAnsi="Verdana" w:cs="Verdana"/>
        </w:rPr>
      </w:pPr>
      <w:r>
        <w:rPr>
          <w:rFonts w:ascii="Verdana" w:eastAsia="Verdana" w:hAnsi="Verdana" w:cs="Verdana"/>
          <w:w w:val="99"/>
        </w:rPr>
        <w:t>The</w:t>
      </w:r>
      <w:r>
        <w:rPr>
          <w:rFonts w:ascii="Verdana" w:eastAsia="Verdana" w:hAnsi="Verdana" w:cs="Verdana"/>
        </w:rPr>
        <w:t xml:space="preserve"> </w:t>
      </w:r>
      <w:r>
        <w:rPr>
          <w:rFonts w:ascii="Verdana" w:eastAsia="Verdana" w:hAnsi="Verdana" w:cs="Verdana"/>
          <w:w w:val="99"/>
        </w:rPr>
        <w:t>two</w:t>
      </w:r>
      <w:r>
        <w:rPr>
          <w:rFonts w:ascii="Verdana" w:eastAsia="Verdana" w:hAnsi="Verdana" w:cs="Verdana"/>
        </w:rPr>
        <w:t xml:space="preserve"> </w:t>
      </w:r>
      <w:r>
        <w:rPr>
          <w:rFonts w:ascii="Verdana" w:eastAsia="Verdana" w:hAnsi="Verdana" w:cs="Verdana"/>
          <w:w w:val="99"/>
        </w:rPr>
        <w:t>points</w:t>
      </w:r>
      <w:r>
        <w:rPr>
          <w:rFonts w:ascii="Verdana" w:eastAsia="Verdana" w:hAnsi="Verdana" w:cs="Verdana"/>
        </w:rPr>
        <w:t xml:space="preserve"> </w:t>
      </w:r>
      <w:r>
        <w:rPr>
          <w:rFonts w:ascii="Verdana" w:eastAsia="Verdana" w:hAnsi="Verdana" w:cs="Verdana"/>
          <w:w w:val="99"/>
        </w:rPr>
        <w:t>that are</w:t>
      </w:r>
      <w:r>
        <w:rPr>
          <w:rFonts w:ascii="Verdana" w:eastAsia="Verdana" w:hAnsi="Verdana" w:cs="Verdana"/>
        </w:rPr>
        <w:t xml:space="preserve"> </w:t>
      </w:r>
      <w:r>
        <w:rPr>
          <w:rFonts w:ascii="Verdana" w:eastAsia="Verdana" w:hAnsi="Verdana" w:cs="Verdana"/>
          <w:w w:val="99"/>
        </w:rPr>
        <w:t>the</w:t>
      </w:r>
      <w:r>
        <w:rPr>
          <w:rFonts w:ascii="Verdana" w:eastAsia="Verdana" w:hAnsi="Verdana" w:cs="Verdana"/>
        </w:rPr>
        <w:t xml:space="preserve"> </w:t>
      </w:r>
      <w:r>
        <w:rPr>
          <w:rFonts w:ascii="Verdana" w:eastAsia="Verdana" w:hAnsi="Verdana" w:cs="Verdana"/>
          <w:w w:val="99"/>
        </w:rPr>
        <w:t>most important</w:t>
      </w:r>
      <w:r>
        <w:rPr>
          <w:rFonts w:ascii="Verdana" w:eastAsia="Verdana" w:hAnsi="Verdana" w:cs="Verdana"/>
        </w:rPr>
        <w:t xml:space="preserve"> </w:t>
      </w:r>
      <w:r>
        <w:rPr>
          <w:rFonts w:ascii="Verdana" w:eastAsia="Verdana" w:hAnsi="Verdana" w:cs="Verdana"/>
          <w:w w:val="99"/>
        </w:rPr>
        <w:t>from</w:t>
      </w:r>
      <w:r>
        <w:rPr>
          <w:rFonts w:ascii="Verdana" w:eastAsia="Verdana" w:hAnsi="Verdana" w:cs="Verdana"/>
        </w:rPr>
        <w:t xml:space="preserve"> </w:t>
      </w:r>
      <w:r>
        <w:rPr>
          <w:rFonts w:ascii="Verdana" w:eastAsia="Verdana" w:hAnsi="Verdana" w:cs="Verdana"/>
          <w:w w:val="99"/>
        </w:rPr>
        <w:t>the four</w:t>
      </w:r>
    </w:p>
    <w:p w:rsidR="001D100E" w:rsidRDefault="00920157">
      <w:pPr>
        <w:spacing w:line="180" w:lineRule="exact"/>
        <w:ind w:left="2084" w:right="-35"/>
        <w:jc w:val="center"/>
        <w:rPr>
          <w:rFonts w:ascii="Verdana" w:eastAsia="Verdana" w:hAnsi="Verdana" w:cs="Verdana"/>
        </w:rPr>
      </w:pPr>
      <w:r>
        <w:rPr>
          <w:rFonts w:ascii="Verdana" w:eastAsia="Verdana" w:hAnsi="Verdana" w:cs="Verdana"/>
          <w:w w:val="99"/>
        </w:rPr>
        <w:t>The</w:t>
      </w:r>
      <w:r>
        <w:rPr>
          <w:rFonts w:ascii="Verdana" w:eastAsia="Verdana" w:hAnsi="Verdana" w:cs="Verdana"/>
        </w:rPr>
        <w:t xml:space="preserve"> </w:t>
      </w:r>
      <w:r>
        <w:rPr>
          <w:rFonts w:ascii="Verdana" w:eastAsia="Verdana" w:hAnsi="Verdana" w:cs="Verdana"/>
          <w:w w:val="99"/>
        </w:rPr>
        <w:t>most</w:t>
      </w:r>
      <w:r>
        <w:rPr>
          <w:rFonts w:ascii="Verdana" w:eastAsia="Verdana" w:hAnsi="Verdana" w:cs="Verdana"/>
        </w:rPr>
        <w:t xml:space="preserve"> </w:t>
      </w:r>
      <w:r>
        <w:rPr>
          <w:rFonts w:ascii="Verdana" w:eastAsia="Verdana" w:hAnsi="Verdana" w:cs="Verdana"/>
          <w:w w:val="99"/>
        </w:rPr>
        <w:t>important</w:t>
      </w:r>
    </w:p>
    <w:p w:rsidR="001D100E" w:rsidRDefault="00920157">
      <w:pPr>
        <w:spacing w:line="240" w:lineRule="exact"/>
        <w:ind w:left="2396" w:right="274"/>
        <w:jc w:val="center"/>
        <w:rPr>
          <w:rFonts w:ascii="Verdana" w:eastAsia="Verdana" w:hAnsi="Verdana" w:cs="Verdana"/>
        </w:rPr>
      </w:pPr>
      <w:r>
        <w:rPr>
          <w:rFonts w:ascii="Verdana" w:eastAsia="Verdana" w:hAnsi="Verdana" w:cs="Verdana"/>
          <w:w w:val="99"/>
          <w:position w:val="-1"/>
        </w:rPr>
        <w:t>from</w:t>
      </w:r>
      <w:r>
        <w:rPr>
          <w:rFonts w:ascii="Verdana" w:eastAsia="Verdana" w:hAnsi="Verdana" w:cs="Verdana"/>
          <w:position w:val="-1"/>
        </w:rPr>
        <w:t xml:space="preserve"> </w:t>
      </w:r>
      <w:r>
        <w:rPr>
          <w:rFonts w:ascii="Verdana" w:eastAsia="Verdana" w:hAnsi="Verdana" w:cs="Verdana"/>
          <w:w w:val="99"/>
          <w:position w:val="-1"/>
        </w:rPr>
        <w:t>the</w:t>
      </w:r>
      <w:r>
        <w:rPr>
          <w:rFonts w:ascii="Verdana" w:eastAsia="Verdana" w:hAnsi="Verdana" w:cs="Verdana"/>
          <w:position w:val="-1"/>
        </w:rPr>
        <w:t xml:space="preserve"> </w:t>
      </w:r>
      <w:r>
        <w:rPr>
          <w:rFonts w:ascii="Verdana" w:eastAsia="Verdana" w:hAnsi="Verdana" w:cs="Verdana"/>
          <w:w w:val="99"/>
          <w:position w:val="-1"/>
        </w:rPr>
        <w:t>four</w:t>
      </w:r>
    </w:p>
    <w:p w:rsidR="001D100E" w:rsidRDefault="00920157">
      <w:pPr>
        <w:spacing w:before="24" w:line="237" w:lineRule="auto"/>
        <w:ind w:left="-18" w:right="138" w:hanging="3"/>
        <w:jc w:val="center"/>
        <w:rPr>
          <w:rFonts w:ascii="Verdana" w:eastAsia="Verdana" w:hAnsi="Verdana" w:cs="Verdana"/>
        </w:rPr>
        <w:sectPr w:rsidR="001D100E">
          <w:type w:val="continuous"/>
          <w:pgSz w:w="10800" w:h="15600"/>
          <w:pgMar w:top="0" w:right="0" w:bottom="0" w:left="0" w:header="720" w:footer="720" w:gutter="0"/>
          <w:cols w:num="2" w:space="720" w:equalWidth="0">
            <w:col w:w="3981" w:space="5514"/>
            <w:col w:w="1305"/>
          </w:cols>
        </w:sectPr>
      </w:pPr>
      <w:r>
        <w:br w:type="column"/>
      </w:r>
      <w:r>
        <w:rPr>
          <w:rFonts w:ascii="Verdana" w:eastAsia="Verdana" w:hAnsi="Verdana" w:cs="Verdana"/>
          <w:w w:val="99"/>
        </w:rPr>
        <w:t>Annotate the</w:t>
      </w:r>
      <w:r>
        <w:rPr>
          <w:rFonts w:ascii="Verdana" w:eastAsia="Verdana" w:hAnsi="Verdana" w:cs="Verdana"/>
        </w:rPr>
        <w:t xml:space="preserve"> </w:t>
      </w:r>
      <w:r>
        <w:rPr>
          <w:rFonts w:ascii="Verdana" w:eastAsia="Verdana" w:hAnsi="Verdana" w:cs="Verdana"/>
          <w:w w:val="99"/>
        </w:rPr>
        <w:t>reasons you</w:t>
      </w:r>
      <w:r>
        <w:rPr>
          <w:rFonts w:ascii="Verdana" w:eastAsia="Verdana" w:hAnsi="Verdana" w:cs="Verdana"/>
        </w:rPr>
        <w:t xml:space="preserve"> </w:t>
      </w:r>
      <w:r>
        <w:rPr>
          <w:rFonts w:ascii="Verdana" w:eastAsia="Verdana" w:hAnsi="Verdana" w:cs="Verdana"/>
          <w:w w:val="99"/>
        </w:rPr>
        <w:t>have chosen</w:t>
      </w:r>
      <w:r>
        <w:rPr>
          <w:rFonts w:ascii="Verdana" w:eastAsia="Verdana" w:hAnsi="Verdana" w:cs="Verdana"/>
        </w:rPr>
        <w:t xml:space="preserve"> </w:t>
      </w:r>
      <w:r>
        <w:rPr>
          <w:rFonts w:ascii="Verdana" w:eastAsia="Verdana" w:hAnsi="Verdana" w:cs="Verdana"/>
          <w:w w:val="99"/>
        </w:rPr>
        <w:t>one factor</w:t>
      </w:r>
      <w:r>
        <w:rPr>
          <w:rFonts w:ascii="Verdana" w:eastAsia="Verdana" w:hAnsi="Verdana" w:cs="Verdana"/>
        </w:rPr>
        <w:t xml:space="preserve"> </w:t>
      </w:r>
      <w:r>
        <w:rPr>
          <w:rFonts w:ascii="Verdana" w:eastAsia="Verdana" w:hAnsi="Verdana" w:cs="Verdana"/>
          <w:w w:val="99"/>
        </w:rPr>
        <w:t>over another.</w:t>
      </w:r>
    </w:p>
    <w:p w:rsidR="001D100E" w:rsidRDefault="001D100E">
      <w:pPr>
        <w:spacing w:line="160" w:lineRule="exact"/>
        <w:rPr>
          <w:sz w:val="16"/>
          <w:szCs w:val="16"/>
        </w:rPr>
      </w:pPr>
    </w:p>
    <w:p w:rsidR="001D100E" w:rsidRDefault="005672E6">
      <w:pPr>
        <w:ind w:left="326"/>
        <w:sectPr w:rsidR="001D100E">
          <w:type w:val="continuous"/>
          <w:pgSz w:w="10800" w:h="15600"/>
          <w:pgMar w:top="0" w:right="0" w:bottom="0" w:left="0" w:header="720" w:footer="720" w:gutter="0"/>
          <w:cols w:space="720"/>
        </w:sectPr>
      </w:pPr>
      <w:r>
        <w:rPr>
          <w:noProof/>
        </w:rPr>
        <w:lastRenderedPageBreak/>
        <w:pict>
          <v:shape id="_x0000_i1029" type="#_x0000_t75" alt="" style="width:56.95pt;height:56.95pt;mso-width-percent:0;mso-height-percent:0;mso-width-percent:0;mso-height-percent:0">
            <v:imagedata r:id="rId113" o:title=""/>
          </v:shape>
        </w:pict>
      </w:r>
    </w:p>
    <w:p w:rsidR="001D100E" w:rsidRDefault="001D100E">
      <w:pPr>
        <w:spacing w:before="5" w:line="180" w:lineRule="exact"/>
        <w:rPr>
          <w:sz w:val="18"/>
          <w:szCs w:val="18"/>
        </w:rPr>
      </w:pPr>
    </w:p>
    <w:p w:rsidR="001D100E" w:rsidRDefault="005672E6">
      <w:pPr>
        <w:spacing w:line="420" w:lineRule="exact"/>
        <w:ind w:left="3871" w:right="3869"/>
        <w:jc w:val="center"/>
        <w:rPr>
          <w:rFonts w:ascii="Verdana" w:eastAsia="Verdana" w:hAnsi="Verdana" w:cs="Verdana"/>
          <w:sz w:val="36"/>
          <w:szCs w:val="36"/>
        </w:rPr>
      </w:pPr>
      <w:r>
        <w:pict>
          <v:shape id="_x0000_s1143" type="#_x0000_t75" alt="" style="position:absolute;left:0;text-align:left;margin-left:11.4pt;margin-top:48.35pt;width:463.9pt;height:701.4pt;z-index:-2386;mso-wrap-edited:f;mso-width-percent:0;mso-height-percent:0;mso-position-horizontal-relative:page;mso-position-vertical-relative:page;mso-width-percent:0;mso-height-percent:0">
            <v:imagedata r:id="rId114" o:title=""/>
            <w10:wrap anchorx="page" anchory="page"/>
          </v:shape>
        </w:pict>
      </w:r>
      <w:r w:rsidR="00920157">
        <w:rPr>
          <w:rFonts w:ascii="Verdana" w:eastAsia="Verdana" w:hAnsi="Verdana" w:cs="Verdana"/>
          <w:b/>
          <w:position w:val="-2"/>
          <w:sz w:val="36"/>
          <w:szCs w:val="36"/>
          <w:u w:val="thick" w:color="000000"/>
        </w:rPr>
        <w:t>Worked Example</w:t>
      </w: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before="5" w:line="240" w:lineRule="exact"/>
        <w:rPr>
          <w:sz w:val="24"/>
          <w:szCs w:val="24"/>
        </w:rPr>
      </w:pPr>
    </w:p>
    <w:p w:rsidR="001D100E" w:rsidRDefault="005672E6">
      <w:pPr>
        <w:spacing w:before="33"/>
        <w:ind w:left="144"/>
        <w:rPr>
          <w:rFonts w:ascii="Verdana" w:eastAsia="Verdana" w:hAnsi="Verdana" w:cs="Verdana"/>
          <w:sz w:val="14"/>
          <w:szCs w:val="14"/>
        </w:rPr>
        <w:sectPr w:rsidR="001D100E">
          <w:headerReference w:type="default" r:id="rId115"/>
          <w:footerReference w:type="default" r:id="rId116"/>
          <w:pgSz w:w="10800" w:h="15600"/>
          <w:pgMar w:top="480" w:right="0" w:bottom="0" w:left="0" w:header="0" w:footer="0" w:gutter="0"/>
          <w:cols w:space="720"/>
        </w:sectPr>
      </w:pPr>
      <w:r>
        <w:pict>
          <v:shape id="_x0000_s1142" type="#_x0000_t202" alt="" style="position:absolute;left:0;text-align:left;margin-left:0;margin-top:765.1pt;width:540pt;height:14.9pt;z-index:-2387;mso-wrap-style:square;mso-wrap-edited:f;mso-width-percent:0;mso-height-percent:0;mso-position-horizontal-relative:page;mso-position-vertical-relative:page;mso-width-percent:0;mso-height-percent:0;v-text-anchor:top" filled="f" stroked="f">
            <v:textbox inset="0,0,0,0">
              <w:txbxContent>
                <w:p w:rsidR="001D100E" w:rsidRDefault="005672E6">
                  <w:pPr>
                    <w:spacing w:line="220" w:lineRule="exact"/>
                    <w:ind w:left="143"/>
                    <w:rPr>
                      <w:rFonts w:ascii="Verdana" w:eastAsia="Verdana" w:hAnsi="Verdana" w:cs="Verdana"/>
                      <w:sz w:val="14"/>
                      <w:szCs w:val="14"/>
                    </w:rPr>
                  </w:pPr>
                  <w:hyperlink r:id="rId117">
                    <w:r w:rsidR="00920157">
                      <w:rPr>
                        <w:rFonts w:ascii="Verdana" w:eastAsia="Verdana" w:hAnsi="Verdana" w:cs="Verdana"/>
                        <w:color w:val="0462C1"/>
                        <w:w w:val="99"/>
                        <w:position w:val="-2"/>
                        <w:sz w:val="14"/>
                        <w:szCs w:val="14"/>
                      </w:rPr>
                      <w:t>www.</w:t>
                    </w:r>
                    <w:r w:rsidR="00920157">
                      <w:rPr>
                        <w:rFonts w:ascii="Verdana" w:eastAsia="Verdana" w:hAnsi="Verdana" w:cs="Verdana"/>
                        <w:color w:val="0462C1"/>
                        <w:position w:val="-2"/>
                        <w:sz w:val="14"/>
                        <w:szCs w:val="14"/>
                      </w:rPr>
                      <w:t xml:space="preserve"> </w:t>
                    </w:r>
                    <w:r w:rsidR="00920157">
                      <w:rPr>
                        <w:rFonts w:ascii="Verdana" w:eastAsia="Verdana" w:hAnsi="Verdana" w:cs="Verdana"/>
                        <w:color w:val="000000"/>
                        <w:w w:val="99"/>
                        <w:position w:val="-2"/>
                        <w:sz w:val="14"/>
                        <w:szCs w:val="14"/>
                      </w:rPr>
                      <w:t>hecticteachersite.wordpress.com</w:t>
                    </w:r>
                  </w:hyperlink>
                  <w:r w:rsidR="00920157">
                    <w:rPr>
                      <w:rFonts w:ascii="Verdana" w:eastAsia="Verdana" w:hAnsi="Verdana" w:cs="Verdana"/>
                      <w:color w:val="000000"/>
                      <w:position w:val="-2"/>
                      <w:sz w:val="14"/>
                      <w:szCs w:val="14"/>
                    </w:rPr>
                    <w:t xml:space="preserve">                                                               </w:t>
                  </w:r>
                  <w:r w:rsidR="00920157">
                    <w:rPr>
                      <w:rFonts w:ascii="Verdana" w:eastAsia="Verdana" w:hAnsi="Verdana" w:cs="Verdana"/>
                      <w:color w:val="000000"/>
                      <w:w w:val="99"/>
                      <w:position w:val="7"/>
                      <w:sz w:val="14"/>
                      <w:szCs w:val="14"/>
                    </w:rPr>
                    <w:t>28</w:t>
                  </w:r>
                  <w:r w:rsidR="00920157">
                    <w:rPr>
                      <w:rFonts w:ascii="Verdana" w:eastAsia="Verdana" w:hAnsi="Verdana" w:cs="Verdana"/>
                      <w:color w:val="000000"/>
                      <w:position w:val="7"/>
                      <w:sz w:val="14"/>
                      <w:szCs w:val="14"/>
                    </w:rPr>
                    <w:t xml:space="preserve">                                                                      </w:t>
                  </w:r>
                  <w:r w:rsidR="00920157">
                    <w:rPr>
                      <w:rFonts w:ascii="Verdana" w:eastAsia="Verdana" w:hAnsi="Verdana" w:cs="Verdana"/>
                      <w:color w:val="000000"/>
                      <w:w w:val="99"/>
                      <w:sz w:val="14"/>
                      <w:szCs w:val="14"/>
                    </w:rPr>
                    <w:t>@hecticteacher</w:t>
                  </w:r>
                </w:p>
              </w:txbxContent>
            </v:textbox>
            <w10:wrap anchorx="page" anchory="page"/>
          </v:shape>
        </w:pict>
      </w:r>
      <w:r>
        <w:pict>
          <v:group id="_x0000_s1140" alt="" style="position:absolute;left:0;text-align:left;margin-left:0;margin-top:765.1pt;width:540pt;height:14.9pt;z-index:-2385;mso-position-horizontal-relative:page;mso-position-vertical-relative:page" coordorigin=",15302" coordsize="10800,298">
            <v:shape id="_x0000_s1141" alt="" style="position:absolute;top:15302;width:10800;height:298" coordorigin=",15302" coordsize="10800,298" path="m10800,15600r,-298l,15302r,298l10800,15600xe" fillcolor="#e7e6e6" stroked="f">
              <v:path arrowok="t"/>
            </v:shape>
            <w10:wrap anchorx="page" anchory="page"/>
          </v:group>
        </w:pict>
      </w:r>
      <w:r w:rsidR="00920157">
        <w:fldChar w:fldCharType="begin"/>
      </w:r>
      <w:r w:rsidR="00920157">
        <w:instrText xml:space="preserve"> HYPERLINK "http://www/" \h </w:instrText>
      </w:r>
      <w:r w:rsidR="00920157">
        <w:fldChar w:fldCharType="separate"/>
      </w:r>
      <w:r w:rsidR="00920157">
        <w:rPr>
          <w:rFonts w:ascii="Verdana" w:eastAsia="Verdana" w:hAnsi="Verdana" w:cs="Verdana"/>
          <w:w w:val="99"/>
          <w:sz w:val="14"/>
          <w:szCs w:val="14"/>
        </w:rPr>
        <w:t>www.</w:t>
      </w:r>
      <w:r w:rsidR="00920157">
        <w:rPr>
          <w:rFonts w:ascii="Verdana" w:eastAsia="Verdana" w:hAnsi="Verdana" w:cs="Verdana"/>
          <w:sz w:val="14"/>
          <w:szCs w:val="14"/>
        </w:rPr>
        <w:t xml:space="preserve"> </w:t>
      </w:r>
      <w:r w:rsidR="00920157">
        <w:rPr>
          <w:rFonts w:ascii="Verdana" w:eastAsia="Verdana" w:hAnsi="Verdana" w:cs="Verdana"/>
          <w:w w:val="99"/>
          <w:sz w:val="14"/>
          <w:szCs w:val="14"/>
        </w:rPr>
        <w:t>hecticteachersite.wordpress.com</w:t>
      </w:r>
      <w:r w:rsidR="00920157">
        <w:rPr>
          <w:rFonts w:ascii="Verdana" w:eastAsia="Verdana" w:hAnsi="Verdana" w:cs="Verdana"/>
          <w:w w:val="99"/>
          <w:sz w:val="14"/>
          <w:szCs w:val="14"/>
        </w:rPr>
        <w:fldChar w:fldCharType="end"/>
      </w:r>
      <w:r w:rsidR="00920157">
        <w:rPr>
          <w:rFonts w:ascii="Verdana" w:eastAsia="Verdana" w:hAnsi="Verdana" w:cs="Verdana"/>
          <w:sz w:val="14"/>
          <w:szCs w:val="14"/>
        </w:rPr>
        <w:t xml:space="preserve">                                                               </w:t>
      </w:r>
      <w:r w:rsidR="00920157">
        <w:rPr>
          <w:rFonts w:ascii="Verdana" w:eastAsia="Verdana" w:hAnsi="Verdana" w:cs="Verdana"/>
          <w:w w:val="99"/>
          <w:sz w:val="14"/>
          <w:szCs w:val="14"/>
        </w:rPr>
        <w:t>27</w:t>
      </w:r>
      <w:r w:rsidR="00920157">
        <w:rPr>
          <w:rFonts w:ascii="Verdana" w:eastAsia="Verdana" w:hAnsi="Verdana" w:cs="Verdana"/>
          <w:sz w:val="14"/>
          <w:szCs w:val="14"/>
        </w:rPr>
        <w:t xml:space="preserve">                                                       </w:t>
      </w:r>
      <w:r w:rsidR="00920157">
        <w:rPr>
          <w:rFonts w:ascii="Verdana" w:eastAsia="Verdana" w:hAnsi="Verdana" w:cs="Verdana"/>
          <w:w w:val="99"/>
          <w:sz w:val="14"/>
          <w:szCs w:val="14"/>
        </w:rPr>
        <w:t>@hecticteacher</w:t>
      </w:r>
    </w:p>
    <w:p w:rsidR="001D100E" w:rsidRDefault="001D100E">
      <w:pPr>
        <w:spacing w:before="5" w:line="120" w:lineRule="exact"/>
        <w:rPr>
          <w:sz w:val="13"/>
          <w:szCs w:val="13"/>
        </w:rPr>
      </w:pPr>
    </w:p>
    <w:p w:rsidR="001D100E" w:rsidRDefault="001D100E">
      <w:pPr>
        <w:spacing w:line="200" w:lineRule="exact"/>
      </w:pPr>
    </w:p>
    <w:p w:rsidR="001D100E" w:rsidRDefault="00920157">
      <w:pPr>
        <w:spacing w:line="360" w:lineRule="exact"/>
        <w:ind w:left="3671" w:right="3826"/>
        <w:jc w:val="center"/>
        <w:rPr>
          <w:rFonts w:ascii="Verdana" w:eastAsia="Verdana" w:hAnsi="Verdana" w:cs="Verdana"/>
          <w:sz w:val="32"/>
          <w:szCs w:val="32"/>
        </w:rPr>
      </w:pPr>
      <w:r>
        <w:rPr>
          <w:rFonts w:ascii="Verdana" w:eastAsia="Verdana" w:hAnsi="Verdana" w:cs="Verdana"/>
          <w:b/>
          <w:w w:val="99"/>
          <w:position w:val="-2"/>
          <w:sz w:val="32"/>
          <w:szCs w:val="32"/>
          <w:u w:val="thick" w:color="000000"/>
        </w:rPr>
        <w:t>Evaluation Questions</w:t>
      </w:r>
    </w:p>
    <w:p w:rsidR="001D100E" w:rsidRDefault="001D100E">
      <w:pPr>
        <w:spacing w:before="4" w:line="140" w:lineRule="exact"/>
        <w:rPr>
          <w:sz w:val="15"/>
          <w:szCs w:val="15"/>
        </w:rPr>
      </w:pPr>
    </w:p>
    <w:p w:rsidR="001D100E" w:rsidRDefault="001D100E">
      <w:pPr>
        <w:spacing w:line="200" w:lineRule="exact"/>
      </w:pPr>
    </w:p>
    <w:p w:rsidR="001D100E" w:rsidRDefault="00920157">
      <w:pPr>
        <w:spacing w:before="22" w:line="237" w:lineRule="auto"/>
        <w:ind w:left="445" w:right="697"/>
        <w:rPr>
          <w:rFonts w:ascii="Verdana" w:eastAsia="Verdana" w:hAnsi="Verdana" w:cs="Verdana"/>
          <w:sz w:val="22"/>
          <w:szCs w:val="22"/>
        </w:rPr>
      </w:pPr>
      <w:r>
        <w:rPr>
          <w:rFonts w:ascii="Verdana" w:eastAsia="Verdana" w:hAnsi="Verdana" w:cs="Verdana"/>
          <w:sz w:val="22"/>
          <w:szCs w:val="22"/>
        </w:rPr>
        <w:t xml:space="preserve">Another type of question that you might get is an evaluation question which as a yes or no type of answer. This could be the extent to which you agree with a particular view or how useful a particular theory / idea is. </w:t>
      </w:r>
      <w:proofErr w:type="spellStart"/>
      <w:proofErr w:type="gramStart"/>
      <w:r>
        <w:rPr>
          <w:rFonts w:ascii="Verdana" w:eastAsia="Verdana" w:hAnsi="Verdana" w:cs="Verdana"/>
          <w:sz w:val="22"/>
          <w:szCs w:val="22"/>
        </w:rPr>
        <w:t>Some times</w:t>
      </w:r>
      <w:proofErr w:type="spellEnd"/>
      <w:proofErr w:type="gramEnd"/>
      <w:r>
        <w:rPr>
          <w:rFonts w:ascii="Verdana" w:eastAsia="Verdana" w:hAnsi="Verdana" w:cs="Verdana"/>
          <w:sz w:val="22"/>
          <w:szCs w:val="22"/>
        </w:rPr>
        <w:t xml:space="preserve"> you will have an item to help you but sometimes you might not.</w:t>
      </w:r>
    </w:p>
    <w:p w:rsidR="001D100E" w:rsidRDefault="001D100E">
      <w:pPr>
        <w:spacing w:line="200" w:lineRule="exact"/>
      </w:pPr>
    </w:p>
    <w:p w:rsidR="001D100E" w:rsidRDefault="001D100E">
      <w:pPr>
        <w:spacing w:before="9" w:line="280" w:lineRule="exact"/>
        <w:rPr>
          <w:sz w:val="28"/>
          <w:szCs w:val="28"/>
        </w:rPr>
      </w:pPr>
    </w:p>
    <w:p w:rsidR="001D100E" w:rsidRDefault="00920157">
      <w:pPr>
        <w:ind w:left="445"/>
        <w:rPr>
          <w:rFonts w:ascii="Verdana" w:eastAsia="Verdana" w:hAnsi="Verdana" w:cs="Verdana"/>
          <w:sz w:val="22"/>
          <w:szCs w:val="22"/>
        </w:rPr>
      </w:pPr>
      <w:r>
        <w:rPr>
          <w:rFonts w:ascii="Verdana" w:eastAsia="Verdana" w:hAnsi="Verdana" w:cs="Verdana"/>
          <w:sz w:val="22"/>
          <w:szCs w:val="22"/>
        </w:rPr>
        <w:t>For example:</w:t>
      </w:r>
    </w:p>
    <w:p w:rsidR="001D100E" w:rsidRDefault="00920157">
      <w:pPr>
        <w:spacing w:before="66" w:line="260" w:lineRule="exact"/>
        <w:ind w:left="1437" w:right="1057" w:hanging="271"/>
        <w:rPr>
          <w:rFonts w:ascii="Verdana" w:eastAsia="Verdana" w:hAnsi="Verdana" w:cs="Verdana"/>
          <w:sz w:val="22"/>
          <w:szCs w:val="22"/>
        </w:rPr>
      </w:pPr>
      <w:r>
        <w:rPr>
          <w:rFonts w:ascii="Arial" w:eastAsia="Arial" w:hAnsi="Arial" w:cs="Arial"/>
          <w:sz w:val="22"/>
          <w:szCs w:val="22"/>
        </w:rPr>
        <w:t xml:space="preserve">•   </w:t>
      </w:r>
      <w:r>
        <w:rPr>
          <w:rFonts w:ascii="Verdana" w:eastAsia="Verdana" w:hAnsi="Verdana" w:cs="Verdana"/>
          <w:sz w:val="22"/>
          <w:szCs w:val="22"/>
        </w:rPr>
        <w:t>Evaluate the usefulness of Marxist approaches to understanding the causes of crime.</w:t>
      </w:r>
    </w:p>
    <w:p w:rsidR="001D100E" w:rsidRDefault="001D100E">
      <w:pPr>
        <w:spacing w:before="13" w:line="260" w:lineRule="exact"/>
        <w:rPr>
          <w:sz w:val="26"/>
          <w:szCs w:val="26"/>
        </w:rPr>
      </w:pPr>
    </w:p>
    <w:p w:rsidR="001D100E" w:rsidRDefault="00920157">
      <w:pPr>
        <w:ind w:left="1165"/>
        <w:rPr>
          <w:rFonts w:ascii="Verdana" w:eastAsia="Verdana" w:hAnsi="Verdana" w:cs="Verdana"/>
          <w:sz w:val="22"/>
          <w:szCs w:val="22"/>
        </w:rPr>
      </w:pPr>
      <w:r>
        <w:rPr>
          <w:rFonts w:ascii="Arial" w:eastAsia="Arial" w:hAnsi="Arial" w:cs="Arial"/>
          <w:sz w:val="22"/>
          <w:szCs w:val="22"/>
        </w:rPr>
        <w:t>•</w:t>
      </w:r>
      <w:proofErr w:type="gramStart"/>
      <w:r>
        <w:rPr>
          <w:rFonts w:ascii="Arial" w:eastAsia="Arial" w:hAnsi="Arial" w:cs="Arial"/>
          <w:sz w:val="22"/>
          <w:szCs w:val="22"/>
        </w:rPr>
        <w:t xml:space="preserve">   </w:t>
      </w:r>
      <w:r>
        <w:rPr>
          <w:rFonts w:ascii="Verdana" w:eastAsia="Verdana" w:hAnsi="Verdana" w:cs="Verdana"/>
          <w:sz w:val="22"/>
          <w:szCs w:val="22"/>
        </w:rPr>
        <w:t>‘</w:t>
      </w:r>
      <w:proofErr w:type="gramEnd"/>
      <w:r>
        <w:rPr>
          <w:rFonts w:ascii="Verdana" w:eastAsia="Verdana" w:hAnsi="Verdana" w:cs="Verdana"/>
          <w:sz w:val="22"/>
          <w:szCs w:val="22"/>
        </w:rPr>
        <w:t>Despite their weaknesses select committees play an increasingly central role in</w:t>
      </w:r>
    </w:p>
    <w:p w:rsidR="001D100E" w:rsidRDefault="00920157">
      <w:pPr>
        <w:spacing w:line="260" w:lineRule="exact"/>
        <w:ind w:left="1437"/>
        <w:rPr>
          <w:rFonts w:ascii="Verdana" w:eastAsia="Verdana" w:hAnsi="Verdana" w:cs="Verdana"/>
          <w:sz w:val="22"/>
          <w:szCs w:val="22"/>
        </w:rPr>
      </w:pPr>
      <w:r>
        <w:rPr>
          <w:rFonts w:ascii="Verdana" w:eastAsia="Verdana" w:hAnsi="Verdana" w:cs="Verdana"/>
          <w:position w:val="-1"/>
          <w:sz w:val="22"/>
          <w:szCs w:val="22"/>
        </w:rPr>
        <w:t xml:space="preserve">British Politics.’ </w:t>
      </w:r>
      <w:proofErr w:type="spellStart"/>
      <w:r>
        <w:rPr>
          <w:rFonts w:ascii="Verdana" w:eastAsia="Verdana" w:hAnsi="Verdana" w:cs="Verdana"/>
          <w:position w:val="-1"/>
          <w:sz w:val="22"/>
          <w:szCs w:val="22"/>
        </w:rPr>
        <w:t>Analyse</w:t>
      </w:r>
      <w:proofErr w:type="spellEnd"/>
      <w:r>
        <w:rPr>
          <w:rFonts w:ascii="Verdana" w:eastAsia="Verdana" w:hAnsi="Verdana" w:cs="Verdana"/>
          <w:position w:val="-1"/>
          <w:sz w:val="22"/>
          <w:szCs w:val="22"/>
        </w:rPr>
        <w:t xml:space="preserve"> and evaluate this statement.</w:t>
      </w:r>
    </w:p>
    <w:p w:rsidR="001D100E" w:rsidRDefault="001D100E">
      <w:pPr>
        <w:spacing w:before="13" w:line="260" w:lineRule="exact"/>
        <w:rPr>
          <w:sz w:val="26"/>
          <w:szCs w:val="26"/>
        </w:rPr>
      </w:pPr>
    </w:p>
    <w:p w:rsidR="001D100E" w:rsidRDefault="00920157">
      <w:pPr>
        <w:ind w:left="1165"/>
        <w:rPr>
          <w:rFonts w:ascii="Verdana" w:eastAsia="Verdana" w:hAnsi="Verdana" w:cs="Verdana"/>
          <w:sz w:val="22"/>
          <w:szCs w:val="22"/>
        </w:rPr>
      </w:pPr>
      <w:r>
        <w:rPr>
          <w:rFonts w:ascii="Arial" w:eastAsia="Arial" w:hAnsi="Arial" w:cs="Arial"/>
          <w:sz w:val="22"/>
          <w:szCs w:val="22"/>
        </w:rPr>
        <w:t>•</w:t>
      </w:r>
      <w:proofErr w:type="gramStart"/>
      <w:r>
        <w:rPr>
          <w:rFonts w:ascii="Arial" w:eastAsia="Arial" w:hAnsi="Arial" w:cs="Arial"/>
          <w:sz w:val="22"/>
          <w:szCs w:val="22"/>
        </w:rPr>
        <w:t xml:space="preserve">   </w:t>
      </w:r>
      <w:r>
        <w:rPr>
          <w:rFonts w:ascii="Verdana" w:eastAsia="Verdana" w:hAnsi="Verdana" w:cs="Verdana"/>
          <w:sz w:val="22"/>
          <w:szCs w:val="22"/>
        </w:rPr>
        <w:t>‘</w:t>
      </w:r>
      <w:proofErr w:type="gramEnd"/>
      <w:r>
        <w:rPr>
          <w:rFonts w:ascii="Verdana" w:eastAsia="Verdana" w:hAnsi="Verdana" w:cs="Verdana"/>
          <w:sz w:val="22"/>
          <w:szCs w:val="22"/>
        </w:rPr>
        <w:t>A deontological system of ethical decision-making is unsatisfactory.‘ Evaluate this</w:t>
      </w:r>
    </w:p>
    <w:p w:rsidR="001D100E" w:rsidRDefault="00920157">
      <w:pPr>
        <w:spacing w:line="260" w:lineRule="exact"/>
        <w:ind w:left="1437"/>
        <w:rPr>
          <w:rFonts w:ascii="Verdana" w:eastAsia="Verdana" w:hAnsi="Verdana" w:cs="Verdana"/>
          <w:sz w:val="22"/>
          <w:szCs w:val="22"/>
        </w:rPr>
      </w:pPr>
      <w:r>
        <w:rPr>
          <w:rFonts w:ascii="Verdana" w:eastAsia="Verdana" w:hAnsi="Verdana" w:cs="Verdana"/>
          <w:position w:val="-1"/>
          <w:sz w:val="22"/>
          <w:szCs w:val="22"/>
        </w:rPr>
        <w:t>claim.</w:t>
      </w:r>
    </w:p>
    <w:p w:rsidR="001D100E" w:rsidRDefault="001D100E">
      <w:pPr>
        <w:spacing w:before="2" w:line="280" w:lineRule="exact"/>
        <w:rPr>
          <w:sz w:val="28"/>
          <w:szCs w:val="28"/>
        </w:rPr>
      </w:pPr>
    </w:p>
    <w:p w:rsidR="001D100E" w:rsidRDefault="00920157">
      <w:pPr>
        <w:ind w:left="1165"/>
        <w:rPr>
          <w:rFonts w:ascii="Verdana" w:eastAsia="Verdana" w:hAnsi="Verdana" w:cs="Verdana"/>
          <w:sz w:val="22"/>
          <w:szCs w:val="22"/>
        </w:rPr>
      </w:pPr>
      <w:r>
        <w:rPr>
          <w:rFonts w:ascii="Arial" w:eastAsia="Arial" w:hAnsi="Arial" w:cs="Arial"/>
          <w:sz w:val="22"/>
          <w:szCs w:val="22"/>
        </w:rPr>
        <w:t>•</w:t>
      </w:r>
      <w:proofErr w:type="gramStart"/>
      <w:r>
        <w:rPr>
          <w:rFonts w:ascii="Arial" w:eastAsia="Arial" w:hAnsi="Arial" w:cs="Arial"/>
          <w:sz w:val="22"/>
          <w:szCs w:val="22"/>
        </w:rPr>
        <w:t xml:space="preserve">   </w:t>
      </w:r>
      <w:r>
        <w:rPr>
          <w:rFonts w:ascii="Verdana" w:eastAsia="Verdana" w:hAnsi="Verdana" w:cs="Verdana"/>
          <w:sz w:val="22"/>
          <w:szCs w:val="22"/>
        </w:rPr>
        <w:t>‘</w:t>
      </w:r>
      <w:proofErr w:type="gramEnd"/>
      <w:r>
        <w:rPr>
          <w:rFonts w:ascii="Verdana" w:eastAsia="Verdana" w:hAnsi="Verdana" w:cs="Verdana"/>
          <w:sz w:val="22"/>
          <w:szCs w:val="22"/>
        </w:rPr>
        <w:t>The key to all the triumphs and disasters of the Liberal Party in the years 1906 to</w:t>
      </w:r>
    </w:p>
    <w:p w:rsidR="001D100E" w:rsidRDefault="00920157">
      <w:pPr>
        <w:spacing w:line="260" w:lineRule="exact"/>
        <w:ind w:left="1437"/>
        <w:rPr>
          <w:rFonts w:ascii="Verdana" w:eastAsia="Verdana" w:hAnsi="Verdana" w:cs="Verdana"/>
          <w:sz w:val="22"/>
          <w:szCs w:val="22"/>
        </w:rPr>
      </w:pPr>
      <w:r>
        <w:rPr>
          <w:rFonts w:ascii="Verdana" w:eastAsia="Verdana" w:hAnsi="Verdana" w:cs="Verdana"/>
          <w:position w:val="-1"/>
          <w:sz w:val="22"/>
          <w:szCs w:val="22"/>
        </w:rPr>
        <w:t>1924 was David Lloyd George.’ Assess the validity of this view.</w:t>
      </w:r>
    </w:p>
    <w:p w:rsidR="001D100E" w:rsidRDefault="001D100E">
      <w:pPr>
        <w:spacing w:before="10" w:line="280" w:lineRule="exact"/>
        <w:rPr>
          <w:sz w:val="28"/>
          <w:szCs w:val="28"/>
        </w:rPr>
      </w:pPr>
    </w:p>
    <w:p w:rsidR="001D100E" w:rsidRDefault="00920157">
      <w:pPr>
        <w:spacing w:line="260" w:lineRule="exact"/>
        <w:ind w:left="1437" w:right="832" w:hanging="271"/>
        <w:rPr>
          <w:rFonts w:ascii="Verdana" w:eastAsia="Verdana" w:hAnsi="Verdana" w:cs="Verdana"/>
          <w:sz w:val="22"/>
          <w:szCs w:val="22"/>
        </w:rPr>
      </w:pPr>
      <w:r>
        <w:rPr>
          <w:rFonts w:ascii="Arial" w:eastAsia="Arial" w:hAnsi="Arial" w:cs="Arial"/>
          <w:sz w:val="22"/>
          <w:szCs w:val="22"/>
        </w:rPr>
        <w:t xml:space="preserve">•   </w:t>
      </w:r>
      <w:r>
        <w:rPr>
          <w:rFonts w:ascii="Verdana" w:eastAsia="Verdana" w:hAnsi="Verdana" w:cs="Verdana"/>
          <w:sz w:val="22"/>
          <w:szCs w:val="22"/>
        </w:rPr>
        <w:t>Assess the extent to which there are inter-relationships between processes in the water cycle and factors driving change in the carbon cycle.</w:t>
      </w:r>
    </w:p>
    <w:p w:rsidR="001D100E" w:rsidRDefault="001D100E">
      <w:pPr>
        <w:spacing w:before="2" w:line="140" w:lineRule="exact"/>
        <w:rPr>
          <w:sz w:val="15"/>
          <w:szCs w:val="15"/>
        </w:rPr>
      </w:pPr>
    </w:p>
    <w:p w:rsidR="001D100E" w:rsidRDefault="001D100E">
      <w:pPr>
        <w:spacing w:line="200" w:lineRule="exact"/>
      </w:pPr>
    </w:p>
    <w:p w:rsidR="001D100E" w:rsidRDefault="001D100E">
      <w:pPr>
        <w:spacing w:line="200" w:lineRule="exact"/>
      </w:pPr>
    </w:p>
    <w:p w:rsidR="001D100E" w:rsidRDefault="005672E6">
      <w:pPr>
        <w:spacing w:line="260" w:lineRule="exact"/>
        <w:ind w:left="445" w:right="485"/>
        <w:rPr>
          <w:rFonts w:ascii="Verdana" w:eastAsia="Verdana" w:hAnsi="Verdana" w:cs="Verdana"/>
          <w:sz w:val="22"/>
          <w:szCs w:val="22"/>
        </w:rPr>
        <w:sectPr w:rsidR="001D100E">
          <w:footerReference w:type="default" r:id="rId118"/>
          <w:pgSz w:w="10800" w:h="15600"/>
          <w:pgMar w:top="480" w:right="0" w:bottom="0" w:left="0" w:header="0" w:footer="108" w:gutter="0"/>
          <w:pgNumType w:start="28"/>
          <w:cols w:space="720"/>
        </w:sectPr>
      </w:pPr>
      <w:r>
        <w:pict>
          <v:shape id="_x0000_s1139" type="#_x0000_t202" alt="" style="position:absolute;left:0;text-align:left;margin-left:0;margin-top:765.1pt;width:540pt;height:14.9pt;z-index:-2384;mso-wrap-style:square;mso-wrap-edited:f;mso-width-percent:0;mso-height-percent:0;mso-position-horizontal-relative:page;mso-position-vertical-relative:page;mso-width-percent:0;mso-height-percent:0;v-text-anchor:top" filled="f" stroked="f">
            <v:textbox inset="0,0,0,0">
              <w:txbxContent>
                <w:p w:rsidR="001D100E" w:rsidRDefault="005672E6">
                  <w:pPr>
                    <w:spacing w:line="220" w:lineRule="exact"/>
                    <w:ind w:left="143"/>
                    <w:rPr>
                      <w:rFonts w:ascii="Verdana" w:eastAsia="Verdana" w:hAnsi="Verdana" w:cs="Verdana"/>
                      <w:sz w:val="14"/>
                      <w:szCs w:val="14"/>
                    </w:rPr>
                  </w:pPr>
                  <w:hyperlink r:id="rId119">
                    <w:r w:rsidR="00920157">
                      <w:rPr>
                        <w:rFonts w:ascii="Verdana" w:eastAsia="Verdana" w:hAnsi="Verdana" w:cs="Verdana"/>
                        <w:color w:val="0462C1"/>
                        <w:w w:val="99"/>
                        <w:position w:val="-2"/>
                        <w:sz w:val="14"/>
                        <w:szCs w:val="14"/>
                      </w:rPr>
                      <w:t>www.</w:t>
                    </w:r>
                    <w:r w:rsidR="00920157">
                      <w:rPr>
                        <w:rFonts w:ascii="Verdana" w:eastAsia="Verdana" w:hAnsi="Verdana" w:cs="Verdana"/>
                        <w:color w:val="0462C1"/>
                        <w:position w:val="-2"/>
                        <w:sz w:val="14"/>
                        <w:szCs w:val="14"/>
                      </w:rPr>
                      <w:t xml:space="preserve"> </w:t>
                    </w:r>
                    <w:r w:rsidR="00920157">
                      <w:rPr>
                        <w:rFonts w:ascii="Verdana" w:eastAsia="Verdana" w:hAnsi="Verdana" w:cs="Verdana"/>
                        <w:color w:val="000000"/>
                        <w:w w:val="99"/>
                        <w:position w:val="-2"/>
                        <w:sz w:val="14"/>
                        <w:szCs w:val="14"/>
                      </w:rPr>
                      <w:t>hecticteachersite.wordpress.com</w:t>
                    </w:r>
                  </w:hyperlink>
                  <w:r w:rsidR="00920157">
                    <w:rPr>
                      <w:rFonts w:ascii="Verdana" w:eastAsia="Verdana" w:hAnsi="Verdana" w:cs="Verdana"/>
                      <w:color w:val="000000"/>
                      <w:position w:val="-2"/>
                      <w:sz w:val="14"/>
                      <w:szCs w:val="14"/>
                    </w:rPr>
                    <w:t xml:space="preserve">                                                               </w:t>
                  </w:r>
                  <w:r w:rsidR="00920157">
                    <w:rPr>
                      <w:rFonts w:ascii="Verdana" w:eastAsia="Verdana" w:hAnsi="Verdana" w:cs="Verdana"/>
                      <w:color w:val="000000"/>
                      <w:w w:val="99"/>
                      <w:position w:val="7"/>
                      <w:sz w:val="14"/>
                      <w:szCs w:val="14"/>
                    </w:rPr>
                    <w:t>29</w:t>
                  </w:r>
                  <w:r w:rsidR="00920157">
                    <w:rPr>
                      <w:rFonts w:ascii="Verdana" w:eastAsia="Verdana" w:hAnsi="Verdana" w:cs="Verdana"/>
                      <w:color w:val="000000"/>
                      <w:position w:val="7"/>
                      <w:sz w:val="14"/>
                      <w:szCs w:val="14"/>
                    </w:rPr>
                    <w:t xml:space="preserve">                                                                      </w:t>
                  </w:r>
                  <w:r w:rsidR="00920157">
                    <w:rPr>
                      <w:rFonts w:ascii="Verdana" w:eastAsia="Verdana" w:hAnsi="Verdana" w:cs="Verdana"/>
                      <w:color w:val="000000"/>
                      <w:w w:val="99"/>
                      <w:sz w:val="14"/>
                      <w:szCs w:val="14"/>
                    </w:rPr>
                    <w:t>@hecticteacher</w:t>
                  </w:r>
                </w:p>
              </w:txbxContent>
            </v:textbox>
            <w10:wrap anchorx="page" anchory="page"/>
          </v:shape>
        </w:pict>
      </w:r>
      <w:r w:rsidR="00920157">
        <w:rPr>
          <w:rFonts w:ascii="Verdana" w:eastAsia="Verdana" w:hAnsi="Verdana" w:cs="Verdana"/>
          <w:sz w:val="22"/>
          <w:szCs w:val="22"/>
        </w:rPr>
        <w:t xml:space="preserve">The two question breakdown sheets that follow are one way of planning your answer in such </w:t>
      </w:r>
      <w:proofErr w:type="spellStart"/>
      <w:r w:rsidR="00920157">
        <w:rPr>
          <w:rFonts w:ascii="Verdana" w:eastAsia="Verdana" w:hAnsi="Verdana" w:cs="Verdana"/>
          <w:sz w:val="22"/>
          <w:szCs w:val="22"/>
        </w:rPr>
        <w:t>as</w:t>
      </w:r>
      <w:proofErr w:type="spellEnd"/>
      <w:r w:rsidR="00920157">
        <w:rPr>
          <w:rFonts w:ascii="Verdana" w:eastAsia="Verdana" w:hAnsi="Verdana" w:cs="Verdana"/>
          <w:sz w:val="22"/>
          <w:szCs w:val="22"/>
        </w:rPr>
        <w:t xml:space="preserve"> way that you are not writing but the essay in boxes, but really thinking about the content of your answer. There is one for questions which have an item attached and one for questions which do not.</w:t>
      </w:r>
    </w:p>
    <w:p w:rsidR="001D100E" w:rsidRDefault="001D100E">
      <w:pPr>
        <w:spacing w:before="10" w:line="140" w:lineRule="exact"/>
        <w:rPr>
          <w:sz w:val="15"/>
          <w:szCs w:val="15"/>
        </w:rPr>
      </w:pPr>
    </w:p>
    <w:p w:rsidR="001D100E" w:rsidRDefault="00920157">
      <w:pPr>
        <w:spacing w:line="260" w:lineRule="exact"/>
        <w:ind w:left="341"/>
        <w:rPr>
          <w:rFonts w:ascii="Verdana" w:eastAsia="Verdana" w:hAnsi="Verdana" w:cs="Verdana"/>
          <w:sz w:val="22"/>
          <w:szCs w:val="22"/>
        </w:rPr>
      </w:pPr>
      <w:r>
        <w:rPr>
          <w:rFonts w:ascii="Verdana" w:eastAsia="Verdana" w:hAnsi="Verdana" w:cs="Verdana"/>
          <w:b/>
          <w:position w:val="-1"/>
          <w:sz w:val="22"/>
          <w:szCs w:val="22"/>
        </w:rPr>
        <w:t>With Item</w:t>
      </w: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before="18" w:line="200" w:lineRule="exact"/>
        <w:sectPr w:rsidR="001D100E">
          <w:pgSz w:w="10800" w:h="15600"/>
          <w:pgMar w:top="380" w:right="0" w:bottom="0" w:left="0" w:header="0" w:footer="108" w:gutter="0"/>
          <w:cols w:space="720"/>
        </w:sectPr>
      </w:pPr>
    </w:p>
    <w:p w:rsidR="001D100E" w:rsidRDefault="001D100E">
      <w:pPr>
        <w:spacing w:before="13" w:line="200" w:lineRule="exact"/>
      </w:pPr>
    </w:p>
    <w:p w:rsidR="001D100E" w:rsidRDefault="00920157">
      <w:pPr>
        <w:spacing w:line="240" w:lineRule="exact"/>
        <w:ind w:left="483" w:firstLine="137"/>
        <w:jc w:val="right"/>
        <w:rPr>
          <w:rFonts w:ascii="Verdana" w:eastAsia="Verdana" w:hAnsi="Verdana" w:cs="Verdana"/>
        </w:rPr>
      </w:pPr>
      <w:r>
        <w:rPr>
          <w:rFonts w:ascii="Verdana" w:eastAsia="Verdana" w:hAnsi="Verdana" w:cs="Verdana"/>
          <w:w w:val="99"/>
        </w:rPr>
        <w:t>Break</w:t>
      </w:r>
      <w:r>
        <w:rPr>
          <w:rFonts w:ascii="Verdana" w:eastAsia="Verdana" w:hAnsi="Verdana" w:cs="Verdana"/>
        </w:rPr>
        <w:t xml:space="preserve"> </w:t>
      </w:r>
      <w:r>
        <w:rPr>
          <w:rFonts w:ascii="Verdana" w:eastAsia="Verdana" w:hAnsi="Verdana" w:cs="Verdana"/>
          <w:w w:val="99"/>
        </w:rPr>
        <w:t>down</w:t>
      </w:r>
      <w:r>
        <w:rPr>
          <w:rFonts w:ascii="Verdana" w:eastAsia="Verdana" w:hAnsi="Verdana" w:cs="Verdana"/>
        </w:rPr>
        <w:t xml:space="preserve"> </w:t>
      </w:r>
      <w:r>
        <w:rPr>
          <w:rFonts w:ascii="Verdana" w:eastAsia="Verdana" w:hAnsi="Verdana" w:cs="Verdana"/>
          <w:w w:val="99"/>
        </w:rPr>
        <w:t>the question</w:t>
      </w:r>
      <w:r>
        <w:rPr>
          <w:rFonts w:ascii="Verdana" w:eastAsia="Verdana" w:hAnsi="Verdana" w:cs="Verdana"/>
        </w:rPr>
        <w:t xml:space="preserve"> </w:t>
      </w:r>
      <w:r>
        <w:rPr>
          <w:rFonts w:ascii="Verdana" w:eastAsia="Verdana" w:hAnsi="Verdana" w:cs="Verdana"/>
          <w:w w:val="99"/>
        </w:rPr>
        <w:t>to</w:t>
      </w:r>
      <w:r>
        <w:rPr>
          <w:rFonts w:ascii="Verdana" w:eastAsia="Verdana" w:hAnsi="Verdana" w:cs="Verdana"/>
        </w:rPr>
        <w:t xml:space="preserve"> </w:t>
      </w:r>
      <w:r>
        <w:rPr>
          <w:rFonts w:ascii="Verdana" w:eastAsia="Verdana" w:hAnsi="Verdana" w:cs="Verdana"/>
          <w:w w:val="99"/>
        </w:rPr>
        <w:t>fully understand</w:t>
      </w:r>
      <w:r>
        <w:rPr>
          <w:rFonts w:ascii="Verdana" w:eastAsia="Verdana" w:hAnsi="Verdana" w:cs="Verdana"/>
        </w:rPr>
        <w:t xml:space="preserve"> </w:t>
      </w:r>
      <w:r>
        <w:rPr>
          <w:rFonts w:ascii="Verdana" w:eastAsia="Verdana" w:hAnsi="Verdana" w:cs="Verdana"/>
          <w:w w:val="99"/>
        </w:rPr>
        <w:t>what is</w:t>
      </w:r>
      <w:r>
        <w:rPr>
          <w:rFonts w:ascii="Verdana" w:eastAsia="Verdana" w:hAnsi="Verdana" w:cs="Verdana"/>
        </w:rPr>
        <w:t xml:space="preserve"> </w:t>
      </w:r>
      <w:r>
        <w:rPr>
          <w:rFonts w:ascii="Verdana" w:eastAsia="Verdana" w:hAnsi="Verdana" w:cs="Verdana"/>
          <w:w w:val="99"/>
        </w:rPr>
        <w:t>being</w:t>
      </w:r>
      <w:r>
        <w:rPr>
          <w:rFonts w:ascii="Verdana" w:eastAsia="Verdana" w:hAnsi="Verdana" w:cs="Verdana"/>
        </w:rPr>
        <w:t xml:space="preserve"> </w:t>
      </w:r>
      <w:r>
        <w:rPr>
          <w:rFonts w:ascii="Verdana" w:eastAsia="Verdana" w:hAnsi="Verdana" w:cs="Verdana"/>
          <w:w w:val="99"/>
        </w:rPr>
        <w:t>asked.</w:t>
      </w:r>
    </w:p>
    <w:p w:rsidR="001D100E" w:rsidRDefault="00920157">
      <w:pPr>
        <w:spacing w:before="31" w:line="240" w:lineRule="exact"/>
        <w:ind w:left="66" w:right="60"/>
        <w:rPr>
          <w:rFonts w:ascii="Verdana" w:eastAsia="Verdana" w:hAnsi="Verdana" w:cs="Verdana"/>
        </w:rPr>
      </w:pPr>
      <w:r>
        <w:br w:type="column"/>
      </w:r>
      <w:r>
        <w:rPr>
          <w:rFonts w:ascii="Verdana" w:eastAsia="Verdana" w:hAnsi="Verdana" w:cs="Verdana"/>
          <w:w w:val="99"/>
        </w:rPr>
        <w:t>The</w:t>
      </w:r>
      <w:r>
        <w:rPr>
          <w:rFonts w:ascii="Verdana" w:eastAsia="Verdana" w:hAnsi="Verdana" w:cs="Verdana"/>
        </w:rPr>
        <w:t xml:space="preserve"> </w:t>
      </w:r>
      <w:r>
        <w:rPr>
          <w:rFonts w:ascii="Verdana" w:eastAsia="Verdana" w:hAnsi="Verdana" w:cs="Verdana"/>
          <w:w w:val="99"/>
        </w:rPr>
        <w:t>item</w:t>
      </w:r>
      <w:r>
        <w:rPr>
          <w:rFonts w:ascii="Verdana" w:eastAsia="Verdana" w:hAnsi="Verdana" w:cs="Verdana"/>
        </w:rPr>
        <w:t xml:space="preserve"> </w:t>
      </w:r>
      <w:r>
        <w:rPr>
          <w:rFonts w:ascii="Verdana" w:eastAsia="Verdana" w:hAnsi="Verdana" w:cs="Verdana"/>
          <w:w w:val="99"/>
        </w:rPr>
        <w:t>for highlighting</w:t>
      </w:r>
    </w:p>
    <w:p w:rsidR="001D100E" w:rsidRDefault="001D100E">
      <w:pPr>
        <w:spacing w:before="6" w:line="100" w:lineRule="exact"/>
        <w:rPr>
          <w:sz w:val="11"/>
          <w:szCs w:val="11"/>
        </w:rPr>
      </w:pPr>
    </w:p>
    <w:p w:rsidR="001D100E" w:rsidRDefault="001D100E">
      <w:pPr>
        <w:spacing w:line="200" w:lineRule="exact"/>
      </w:pPr>
    </w:p>
    <w:p w:rsidR="001D100E" w:rsidRDefault="00920157">
      <w:pPr>
        <w:rPr>
          <w:rFonts w:ascii="Verdana" w:eastAsia="Verdana" w:hAnsi="Verdana" w:cs="Verdana"/>
        </w:rPr>
        <w:sectPr w:rsidR="001D100E">
          <w:type w:val="continuous"/>
          <w:pgSz w:w="10800" w:h="15600"/>
          <w:pgMar w:top="0" w:right="0" w:bottom="0" w:left="0" w:header="720" w:footer="720" w:gutter="0"/>
          <w:cols w:num="2" w:space="720" w:equalWidth="0">
            <w:col w:w="2187" w:space="7326"/>
            <w:col w:w="1287"/>
          </w:cols>
        </w:sectPr>
      </w:pPr>
      <w:r>
        <w:rPr>
          <w:rFonts w:ascii="Verdana" w:eastAsia="Verdana" w:hAnsi="Verdana" w:cs="Verdana"/>
          <w:w w:val="99"/>
        </w:rPr>
        <w:t>The</w:t>
      </w:r>
      <w:r>
        <w:rPr>
          <w:rFonts w:ascii="Verdana" w:eastAsia="Verdana" w:hAnsi="Verdana" w:cs="Verdana"/>
        </w:rPr>
        <w:t xml:space="preserve"> </w:t>
      </w:r>
      <w:r>
        <w:rPr>
          <w:rFonts w:ascii="Verdana" w:eastAsia="Verdana" w:hAnsi="Verdana" w:cs="Verdana"/>
          <w:w w:val="99"/>
        </w:rPr>
        <w:t>question</w:t>
      </w:r>
    </w:p>
    <w:p w:rsidR="001D100E" w:rsidRDefault="001D100E">
      <w:pPr>
        <w:spacing w:line="200" w:lineRule="exact"/>
      </w:pPr>
    </w:p>
    <w:p w:rsidR="001D100E" w:rsidRDefault="001D100E">
      <w:pPr>
        <w:spacing w:before="14" w:line="220" w:lineRule="exact"/>
        <w:rPr>
          <w:sz w:val="22"/>
          <w:szCs w:val="22"/>
        </w:rPr>
        <w:sectPr w:rsidR="001D100E">
          <w:type w:val="continuous"/>
          <w:pgSz w:w="10800" w:h="15600"/>
          <w:pgMar w:top="0" w:right="0" w:bottom="0" w:left="0" w:header="720" w:footer="720" w:gutter="0"/>
          <w:cols w:space="720"/>
        </w:sectPr>
      </w:pPr>
    </w:p>
    <w:p w:rsidR="001D100E" w:rsidRDefault="00920157">
      <w:pPr>
        <w:spacing w:before="24" w:line="237" w:lineRule="auto"/>
        <w:ind w:left="162" w:right="50" w:firstLine="125"/>
        <w:jc w:val="right"/>
        <w:rPr>
          <w:rFonts w:ascii="Verdana" w:eastAsia="Verdana" w:hAnsi="Verdana" w:cs="Verdana"/>
        </w:rPr>
      </w:pPr>
      <w:r>
        <w:rPr>
          <w:rFonts w:ascii="Verdana" w:eastAsia="Verdana" w:hAnsi="Verdana" w:cs="Verdana"/>
          <w:w w:val="99"/>
        </w:rPr>
        <w:t>Key</w:t>
      </w:r>
      <w:r>
        <w:rPr>
          <w:rFonts w:ascii="Verdana" w:eastAsia="Verdana" w:hAnsi="Verdana" w:cs="Verdana"/>
        </w:rPr>
        <w:t xml:space="preserve"> </w:t>
      </w:r>
      <w:r>
        <w:rPr>
          <w:rFonts w:ascii="Verdana" w:eastAsia="Verdana" w:hAnsi="Verdana" w:cs="Verdana"/>
          <w:w w:val="99"/>
        </w:rPr>
        <w:t>words</w:t>
      </w:r>
      <w:r>
        <w:rPr>
          <w:rFonts w:ascii="Verdana" w:eastAsia="Verdana" w:hAnsi="Verdana" w:cs="Verdana"/>
        </w:rPr>
        <w:t xml:space="preserve"> </w:t>
      </w:r>
      <w:r>
        <w:rPr>
          <w:rFonts w:ascii="Verdana" w:eastAsia="Verdana" w:hAnsi="Verdana" w:cs="Verdana"/>
          <w:w w:val="99"/>
        </w:rPr>
        <w:t>from</w:t>
      </w:r>
      <w:r>
        <w:rPr>
          <w:rFonts w:ascii="Verdana" w:eastAsia="Verdana" w:hAnsi="Verdana" w:cs="Verdana"/>
        </w:rPr>
        <w:t xml:space="preserve"> </w:t>
      </w:r>
      <w:r>
        <w:rPr>
          <w:rFonts w:ascii="Verdana" w:eastAsia="Verdana" w:hAnsi="Verdana" w:cs="Verdana"/>
          <w:w w:val="99"/>
        </w:rPr>
        <w:t>the question</w:t>
      </w:r>
      <w:r>
        <w:rPr>
          <w:rFonts w:ascii="Verdana" w:eastAsia="Verdana" w:hAnsi="Verdana" w:cs="Verdana"/>
        </w:rPr>
        <w:t xml:space="preserve"> </w:t>
      </w:r>
      <w:r>
        <w:rPr>
          <w:rFonts w:ascii="Verdana" w:eastAsia="Verdana" w:hAnsi="Verdana" w:cs="Verdana"/>
          <w:w w:val="99"/>
        </w:rPr>
        <w:t>to</w:t>
      </w:r>
      <w:r>
        <w:rPr>
          <w:rFonts w:ascii="Verdana" w:eastAsia="Verdana" w:hAnsi="Verdana" w:cs="Verdana"/>
        </w:rPr>
        <w:t xml:space="preserve"> </w:t>
      </w:r>
      <w:r>
        <w:rPr>
          <w:rFonts w:ascii="Verdana" w:eastAsia="Verdana" w:hAnsi="Verdana" w:cs="Verdana"/>
          <w:w w:val="99"/>
        </w:rPr>
        <w:t>help</w:t>
      </w:r>
      <w:r>
        <w:rPr>
          <w:rFonts w:ascii="Verdana" w:eastAsia="Verdana" w:hAnsi="Verdana" w:cs="Verdana"/>
        </w:rPr>
        <w:t xml:space="preserve"> </w:t>
      </w:r>
      <w:r>
        <w:rPr>
          <w:rFonts w:ascii="Verdana" w:eastAsia="Verdana" w:hAnsi="Verdana" w:cs="Verdana"/>
          <w:w w:val="99"/>
        </w:rPr>
        <w:t>you stay</w:t>
      </w:r>
      <w:r>
        <w:rPr>
          <w:rFonts w:ascii="Verdana" w:eastAsia="Verdana" w:hAnsi="Verdana" w:cs="Verdana"/>
        </w:rPr>
        <w:t xml:space="preserve"> </w:t>
      </w:r>
      <w:r>
        <w:rPr>
          <w:rFonts w:ascii="Verdana" w:eastAsia="Verdana" w:hAnsi="Verdana" w:cs="Verdana"/>
          <w:w w:val="99"/>
        </w:rPr>
        <w:t>focused.</w:t>
      </w:r>
    </w:p>
    <w:p w:rsidR="001D100E" w:rsidRDefault="001D100E">
      <w:pPr>
        <w:spacing w:line="200" w:lineRule="exact"/>
      </w:pPr>
    </w:p>
    <w:p w:rsidR="001D100E" w:rsidRDefault="001D100E">
      <w:pPr>
        <w:spacing w:before="19" w:line="220" w:lineRule="exact"/>
        <w:rPr>
          <w:sz w:val="22"/>
          <w:szCs w:val="22"/>
        </w:rPr>
      </w:pPr>
    </w:p>
    <w:p w:rsidR="001D100E" w:rsidRDefault="00920157">
      <w:pPr>
        <w:spacing w:line="240" w:lineRule="exact"/>
        <w:ind w:left="529" w:hanging="271"/>
        <w:jc w:val="right"/>
        <w:rPr>
          <w:rFonts w:ascii="Verdana" w:eastAsia="Verdana" w:hAnsi="Verdana" w:cs="Verdana"/>
        </w:rPr>
      </w:pPr>
      <w:r>
        <w:rPr>
          <w:rFonts w:ascii="Verdana" w:eastAsia="Verdana" w:hAnsi="Verdana" w:cs="Verdana"/>
          <w:w w:val="99"/>
        </w:rPr>
        <w:t>What</w:t>
      </w:r>
      <w:r>
        <w:rPr>
          <w:rFonts w:ascii="Verdana" w:eastAsia="Verdana" w:hAnsi="Verdana" w:cs="Verdana"/>
        </w:rPr>
        <w:t xml:space="preserve"> </w:t>
      </w:r>
      <w:r>
        <w:rPr>
          <w:rFonts w:ascii="Verdana" w:eastAsia="Verdana" w:hAnsi="Verdana" w:cs="Verdana"/>
          <w:w w:val="99"/>
        </w:rPr>
        <w:t>are</w:t>
      </w:r>
      <w:r>
        <w:rPr>
          <w:rFonts w:ascii="Verdana" w:eastAsia="Verdana" w:hAnsi="Verdana" w:cs="Verdana"/>
        </w:rPr>
        <w:t xml:space="preserve"> </w:t>
      </w:r>
      <w:r>
        <w:rPr>
          <w:rFonts w:ascii="Verdana" w:eastAsia="Verdana" w:hAnsi="Verdana" w:cs="Verdana"/>
          <w:w w:val="99"/>
        </w:rPr>
        <w:t>you</w:t>
      </w:r>
      <w:r>
        <w:rPr>
          <w:rFonts w:ascii="Verdana" w:eastAsia="Verdana" w:hAnsi="Verdana" w:cs="Verdana"/>
        </w:rPr>
        <w:t xml:space="preserve"> </w:t>
      </w:r>
      <w:r>
        <w:rPr>
          <w:rFonts w:ascii="Verdana" w:eastAsia="Verdana" w:hAnsi="Verdana" w:cs="Verdana"/>
          <w:w w:val="99"/>
        </w:rPr>
        <w:t>going to</w:t>
      </w:r>
      <w:r>
        <w:rPr>
          <w:rFonts w:ascii="Verdana" w:eastAsia="Verdana" w:hAnsi="Verdana" w:cs="Verdana"/>
        </w:rPr>
        <w:t xml:space="preserve"> </w:t>
      </w:r>
      <w:r>
        <w:rPr>
          <w:rFonts w:ascii="Verdana" w:eastAsia="Verdana" w:hAnsi="Verdana" w:cs="Verdana"/>
          <w:w w:val="99"/>
        </w:rPr>
        <w:t>include</w:t>
      </w:r>
      <w:r>
        <w:rPr>
          <w:rFonts w:ascii="Verdana" w:eastAsia="Verdana" w:hAnsi="Verdana" w:cs="Verdana"/>
        </w:rPr>
        <w:t xml:space="preserve"> </w:t>
      </w:r>
      <w:r>
        <w:rPr>
          <w:rFonts w:ascii="Verdana" w:eastAsia="Verdana" w:hAnsi="Verdana" w:cs="Verdana"/>
          <w:w w:val="99"/>
        </w:rPr>
        <w:t>in</w:t>
      </w:r>
      <w:r>
        <w:rPr>
          <w:rFonts w:ascii="Verdana" w:eastAsia="Verdana" w:hAnsi="Verdana" w:cs="Verdana"/>
        </w:rPr>
        <w:t xml:space="preserve"> </w:t>
      </w:r>
      <w:r>
        <w:rPr>
          <w:rFonts w:ascii="Verdana" w:eastAsia="Verdana" w:hAnsi="Verdana" w:cs="Verdana"/>
          <w:w w:val="99"/>
        </w:rPr>
        <w:t xml:space="preserve">your </w:t>
      </w:r>
      <w:proofErr w:type="gramStart"/>
      <w:r>
        <w:rPr>
          <w:rFonts w:ascii="Verdana" w:eastAsia="Verdana" w:hAnsi="Verdana" w:cs="Verdana"/>
          <w:w w:val="99"/>
        </w:rPr>
        <w:t>introduction</w:t>
      </w:r>
      <w:proofErr w:type="gramEnd"/>
    </w:p>
    <w:p w:rsidR="001D100E" w:rsidRDefault="00920157">
      <w:pPr>
        <w:spacing w:before="81" w:line="240" w:lineRule="exact"/>
        <w:ind w:left="-36" w:right="126" w:firstLine="281"/>
        <w:jc w:val="right"/>
        <w:rPr>
          <w:rFonts w:ascii="Verdana" w:eastAsia="Verdana" w:hAnsi="Verdana" w:cs="Verdana"/>
        </w:rPr>
        <w:sectPr w:rsidR="001D100E">
          <w:type w:val="continuous"/>
          <w:pgSz w:w="10800" w:h="15600"/>
          <w:pgMar w:top="0" w:right="0" w:bottom="0" w:left="0" w:header="720" w:footer="720" w:gutter="0"/>
          <w:cols w:num="2" w:space="720" w:equalWidth="0">
            <w:col w:w="2227" w:space="7056"/>
            <w:col w:w="1517"/>
          </w:cols>
        </w:sectPr>
      </w:pPr>
      <w:r>
        <w:br w:type="column"/>
      </w:r>
      <w:r>
        <w:rPr>
          <w:rFonts w:ascii="Verdana" w:eastAsia="Verdana" w:hAnsi="Verdana" w:cs="Verdana"/>
          <w:w w:val="99"/>
        </w:rPr>
        <w:t>Information from</w:t>
      </w:r>
      <w:r>
        <w:rPr>
          <w:rFonts w:ascii="Verdana" w:eastAsia="Verdana" w:hAnsi="Verdana" w:cs="Verdana"/>
        </w:rPr>
        <w:t xml:space="preserve"> </w:t>
      </w:r>
      <w:r>
        <w:rPr>
          <w:rFonts w:ascii="Verdana" w:eastAsia="Verdana" w:hAnsi="Verdana" w:cs="Verdana"/>
          <w:w w:val="99"/>
        </w:rPr>
        <w:t>your</w:t>
      </w:r>
      <w:r>
        <w:rPr>
          <w:rFonts w:ascii="Verdana" w:eastAsia="Verdana" w:hAnsi="Verdana" w:cs="Verdana"/>
        </w:rPr>
        <w:t xml:space="preserve"> </w:t>
      </w:r>
      <w:r>
        <w:rPr>
          <w:rFonts w:ascii="Verdana" w:eastAsia="Verdana" w:hAnsi="Verdana" w:cs="Verdana"/>
          <w:w w:val="99"/>
        </w:rPr>
        <w:t>own knowledge, not</w:t>
      </w:r>
      <w:r>
        <w:rPr>
          <w:rFonts w:ascii="Verdana" w:eastAsia="Verdana" w:hAnsi="Verdana" w:cs="Verdana"/>
        </w:rPr>
        <w:t xml:space="preserve"> </w:t>
      </w:r>
      <w:r>
        <w:rPr>
          <w:rFonts w:ascii="Verdana" w:eastAsia="Verdana" w:hAnsi="Verdana" w:cs="Verdana"/>
          <w:w w:val="99"/>
        </w:rPr>
        <w:t>the</w:t>
      </w:r>
      <w:r>
        <w:rPr>
          <w:rFonts w:ascii="Verdana" w:eastAsia="Verdana" w:hAnsi="Verdana" w:cs="Verdana"/>
        </w:rPr>
        <w:t xml:space="preserve"> </w:t>
      </w:r>
      <w:r>
        <w:rPr>
          <w:rFonts w:ascii="Verdana" w:eastAsia="Verdana" w:hAnsi="Verdana" w:cs="Verdana"/>
          <w:w w:val="99"/>
        </w:rPr>
        <w:t>item</w:t>
      </w:r>
    </w:p>
    <w:p w:rsidR="001D100E" w:rsidRDefault="001D100E">
      <w:pPr>
        <w:spacing w:line="200" w:lineRule="exact"/>
      </w:pPr>
    </w:p>
    <w:p w:rsidR="001D100E" w:rsidRDefault="001D100E">
      <w:pPr>
        <w:spacing w:before="4" w:line="240" w:lineRule="exact"/>
        <w:rPr>
          <w:sz w:val="24"/>
          <w:szCs w:val="24"/>
        </w:rPr>
      </w:pPr>
    </w:p>
    <w:p w:rsidR="001D100E" w:rsidRDefault="005672E6">
      <w:pPr>
        <w:ind w:left="468"/>
      </w:pPr>
      <w:r>
        <w:rPr>
          <w:noProof/>
        </w:rPr>
        <w:pict>
          <v:shape id="_x0000_i1028" type="#_x0000_t75" alt="" style="width:85.4pt;height:86.25pt;mso-width-percent:0;mso-height-percent:0;mso-width-percent:0;mso-height-percent:0">
            <v:imagedata r:id="rId120" o:title=""/>
          </v:shape>
        </w:pict>
      </w:r>
    </w:p>
    <w:p w:rsidR="001D100E" w:rsidRDefault="001D100E">
      <w:pPr>
        <w:spacing w:before="1" w:line="100" w:lineRule="exact"/>
        <w:rPr>
          <w:sz w:val="11"/>
          <w:szCs w:val="11"/>
        </w:rPr>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920157">
      <w:pPr>
        <w:spacing w:line="260" w:lineRule="exact"/>
        <w:ind w:left="506"/>
        <w:rPr>
          <w:rFonts w:ascii="Verdana" w:eastAsia="Verdana" w:hAnsi="Verdana" w:cs="Verdana"/>
          <w:sz w:val="22"/>
          <w:szCs w:val="22"/>
        </w:rPr>
      </w:pPr>
      <w:r>
        <w:rPr>
          <w:rFonts w:ascii="Verdana" w:eastAsia="Verdana" w:hAnsi="Verdana" w:cs="Verdana"/>
          <w:b/>
          <w:position w:val="-1"/>
          <w:sz w:val="22"/>
          <w:szCs w:val="22"/>
        </w:rPr>
        <w:t>Without Item</w:t>
      </w:r>
    </w:p>
    <w:p w:rsidR="001D100E" w:rsidRDefault="00920157">
      <w:pPr>
        <w:spacing w:before="9" w:line="160" w:lineRule="exact"/>
        <w:rPr>
          <w:sz w:val="16"/>
          <w:szCs w:val="16"/>
        </w:rPr>
      </w:pPr>
      <w:r>
        <w:br w:type="column"/>
      </w: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920157">
      <w:pPr>
        <w:ind w:left="-38" w:right="-38"/>
        <w:jc w:val="center"/>
        <w:rPr>
          <w:rFonts w:ascii="Verdana" w:eastAsia="Verdana" w:hAnsi="Verdana" w:cs="Verdana"/>
        </w:rPr>
      </w:pPr>
      <w:r>
        <w:rPr>
          <w:rFonts w:ascii="Verdana" w:eastAsia="Verdana" w:hAnsi="Verdana" w:cs="Verdana"/>
          <w:w w:val="99"/>
        </w:rPr>
        <w:t>Highlighting</w:t>
      </w:r>
    </w:p>
    <w:p w:rsidR="001D100E" w:rsidRDefault="00920157">
      <w:pPr>
        <w:spacing w:line="240" w:lineRule="exact"/>
        <w:ind w:left="359" w:right="356"/>
        <w:jc w:val="center"/>
        <w:rPr>
          <w:rFonts w:ascii="Verdana" w:eastAsia="Verdana" w:hAnsi="Verdana" w:cs="Verdana"/>
        </w:rPr>
      </w:pPr>
      <w:r>
        <w:rPr>
          <w:rFonts w:ascii="Verdana" w:eastAsia="Verdana" w:hAnsi="Verdana" w:cs="Verdana"/>
          <w:w w:val="99"/>
          <w:position w:val="-1"/>
        </w:rPr>
        <w:t>Key</w:t>
      </w:r>
    </w:p>
    <w:p w:rsidR="001D100E" w:rsidRDefault="00920157">
      <w:pPr>
        <w:spacing w:before="7" w:line="160" w:lineRule="exact"/>
        <w:rPr>
          <w:sz w:val="16"/>
          <w:szCs w:val="16"/>
        </w:rPr>
      </w:pPr>
      <w:r>
        <w:br w:type="column"/>
      </w: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920157">
      <w:pPr>
        <w:spacing w:line="240" w:lineRule="exact"/>
        <w:ind w:left="-18" w:right="-18" w:firstLine="1"/>
        <w:jc w:val="center"/>
        <w:rPr>
          <w:rFonts w:ascii="Verdana" w:eastAsia="Verdana" w:hAnsi="Verdana" w:cs="Verdana"/>
        </w:rPr>
      </w:pPr>
      <w:r>
        <w:rPr>
          <w:rFonts w:ascii="Verdana" w:eastAsia="Verdana" w:hAnsi="Verdana" w:cs="Verdana"/>
          <w:w w:val="99"/>
        </w:rPr>
        <w:t>Why</w:t>
      </w:r>
      <w:r>
        <w:rPr>
          <w:rFonts w:ascii="Verdana" w:eastAsia="Verdana" w:hAnsi="Verdana" w:cs="Verdana"/>
        </w:rPr>
        <w:t xml:space="preserve"> </w:t>
      </w:r>
      <w:r>
        <w:rPr>
          <w:rFonts w:ascii="Verdana" w:eastAsia="Verdana" w:hAnsi="Verdana" w:cs="Verdana"/>
          <w:w w:val="99"/>
        </w:rPr>
        <w:t>you</w:t>
      </w:r>
      <w:r>
        <w:rPr>
          <w:rFonts w:ascii="Verdana" w:eastAsia="Verdana" w:hAnsi="Verdana" w:cs="Verdana"/>
        </w:rPr>
        <w:t xml:space="preserve"> </w:t>
      </w:r>
      <w:r>
        <w:rPr>
          <w:rFonts w:ascii="Verdana" w:eastAsia="Verdana" w:hAnsi="Verdana" w:cs="Verdana"/>
          <w:w w:val="99"/>
        </w:rPr>
        <w:t>have highlighted</w:t>
      </w:r>
      <w:r>
        <w:rPr>
          <w:rFonts w:ascii="Verdana" w:eastAsia="Verdana" w:hAnsi="Verdana" w:cs="Verdana"/>
        </w:rPr>
        <w:t xml:space="preserve"> </w:t>
      </w:r>
      <w:r>
        <w:rPr>
          <w:rFonts w:ascii="Verdana" w:eastAsia="Verdana" w:hAnsi="Verdana" w:cs="Verdana"/>
          <w:w w:val="99"/>
        </w:rPr>
        <w:t>that section</w:t>
      </w:r>
      <w:r>
        <w:rPr>
          <w:rFonts w:ascii="Verdana" w:eastAsia="Verdana" w:hAnsi="Verdana" w:cs="Verdana"/>
        </w:rPr>
        <w:t xml:space="preserve"> </w:t>
      </w:r>
      <w:r>
        <w:rPr>
          <w:rFonts w:ascii="Verdana" w:eastAsia="Verdana" w:hAnsi="Verdana" w:cs="Verdana"/>
          <w:w w:val="99"/>
        </w:rPr>
        <w:t>–</w:t>
      </w:r>
      <w:r>
        <w:rPr>
          <w:rFonts w:ascii="Verdana" w:eastAsia="Verdana" w:hAnsi="Verdana" w:cs="Verdana"/>
        </w:rPr>
        <w:t xml:space="preserve"> </w:t>
      </w:r>
      <w:r>
        <w:rPr>
          <w:rFonts w:ascii="Verdana" w:eastAsia="Verdana" w:hAnsi="Verdana" w:cs="Verdana"/>
          <w:w w:val="99"/>
        </w:rPr>
        <w:t>Do</w:t>
      </w:r>
      <w:r>
        <w:rPr>
          <w:rFonts w:ascii="Verdana" w:eastAsia="Verdana" w:hAnsi="Verdana" w:cs="Verdana"/>
        </w:rPr>
        <w:t xml:space="preserve"> </w:t>
      </w:r>
      <w:r>
        <w:rPr>
          <w:rFonts w:ascii="Verdana" w:eastAsia="Verdana" w:hAnsi="Verdana" w:cs="Verdana"/>
          <w:w w:val="99"/>
        </w:rPr>
        <w:t>not quote</w:t>
      </w:r>
    </w:p>
    <w:p w:rsidR="001D100E" w:rsidRDefault="00920157">
      <w:pPr>
        <w:spacing w:line="200" w:lineRule="exact"/>
      </w:pPr>
      <w:r>
        <w:br w:type="column"/>
      </w:r>
    </w:p>
    <w:p w:rsidR="001D100E" w:rsidRDefault="001D100E">
      <w:pPr>
        <w:spacing w:line="200" w:lineRule="exact"/>
      </w:pPr>
    </w:p>
    <w:p w:rsidR="001D100E" w:rsidRDefault="001D100E">
      <w:pPr>
        <w:spacing w:before="19" w:line="200" w:lineRule="exact"/>
      </w:pPr>
    </w:p>
    <w:p w:rsidR="001D100E" w:rsidRDefault="005672E6">
      <w:pPr>
        <w:spacing w:line="240" w:lineRule="exact"/>
        <w:ind w:left="29" w:right="210" w:hanging="29"/>
        <w:rPr>
          <w:rFonts w:ascii="Verdana" w:eastAsia="Verdana" w:hAnsi="Verdana" w:cs="Verdana"/>
        </w:rPr>
        <w:sectPr w:rsidR="001D100E">
          <w:type w:val="continuous"/>
          <w:pgSz w:w="10800" w:h="15600"/>
          <w:pgMar w:top="0" w:right="0" w:bottom="0" w:left="0" w:header="720" w:footer="720" w:gutter="0"/>
          <w:cols w:num="4" w:space="720" w:equalWidth="0">
            <w:col w:w="2189" w:space="1896"/>
            <w:col w:w="1139" w:space="390"/>
            <w:col w:w="1563" w:space="1379"/>
            <w:col w:w="2244"/>
          </w:cols>
        </w:sectPr>
      </w:pPr>
      <w:r>
        <w:pict>
          <v:group id="_x0000_s1106" alt="" style="position:absolute;left:0;text-align:left;margin-left:113.25pt;margin-top:-223.55pt;width:362.3pt;height:248.15pt;z-index:-2383;mso-position-horizontal-relative:page" coordorigin="2265,-4471" coordsize="7246,4963">
            <v:shape id="_x0000_s1107" type="#_x0000_t75" alt="" style="position:absolute;left:2806;top:-4471;width:6250;height:4260">
              <v:imagedata r:id="rId121" o:title=""/>
            </v:shape>
            <v:shape id="_x0000_s1108" alt="" style="position:absolute;left:2436;top:-3419;width:450;height:113" coordorigin="2436,-3419" coordsize="450,113" path="m2440,-3419r-4,20l2883,-3306r4,-19l2440,-3419xe" fillcolor="black" stroked="f">
              <v:path arrowok="t"/>
            </v:shape>
            <v:shape id="_x0000_s1109" alt="" style="position:absolute;left:2321;top:-3468;width:130;height:118" coordorigin="2321,-3468" coordsize="130,118" path="m2441,-3423r10,-45l2321,-3434r105,84l2436,-3399r-19,-5l2421,-3423r20,xe" fillcolor="black" stroked="f">
              <v:path arrowok="t"/>
            </v:shape>
            <v:shape id="_x0000_s1110" alt="" style="position:absolute;left:2417;top:-3423;width:24;height:24" coordorigin="2417,-3423" coordsize="24,24" path="m2421,-3423r-4,19l2436,-3399r4,-20l2421,-3423xe" fillcolor="black" stroked="f">
              <v:path arrowok="t"/>
            </v:shape>
            <v:shape id="_x0000_s1111" alt="" style="position:absolute;left:2421;top:-3423;width:20;height:4" coordorigin="2421,-3423" coordsize="20,4" path="m2441,-3423r-20,l2440,-3419r1,-4xe" fillcolor="black" stroked="f">
              <v:path arrowok="t"/>
            </v:shape>
            <v:shape id="_x0000_s1112" alt="" style="position:absolute;left:2275;top:-2376;width:120;height:120" coordorigin="2275,-2376" coordsize="120,120" path="m2395,-2326r,-50l2275,-2316r120,60l2395,-2306r-20,l2375,-2326r20,xe" fillcolor="black" stroked="f">
              <v:path arrowok="t"/>
            </v:shape>
            <v:shape id="_x0000_s1113" alt="" style="position:absolute;left:2375;top:-2316;width:20;height:0" coordorigin="2375,-2316" coordsize="20,0" path="m2375,-2316r20,e" filled="f" strokeweight="1.1pt">
              <v:path arrowok="t"/>
            </v:shape>
            <v:shape id="_x0000_s1114" alt="" style="position:absolute;left:2395;top:-2316;width:527;height:0" coordorigin="2395,-2316" coordsize="527,0" path="m2395,-2316r528,e" filled="f" strokeweight="1.1pt">
              <v:path arrowok="t"/>
            </v:shape>
            <v:shape id="_x0000_s1115" alt="" style="position:absolute;left:2321;top:-1087;width:120;height:120" coordorigin="2321,-1087" coordsize="120,120" path="m2441,-1037r,-50l2321,-1027r120,60l2441,-1017r-20,l2421,-1037r20,xe" fillcolor="black" stroked="f">
              <v:path arrowok="t"/>
            </v:shape>
            <v:shape id="_x0000_s1116" alt="" style="position:absolute;left:2421;top:-1027;width:20;height:0" coordorigin="2421,-1027" coordsize="20,0" path="m2421,-1027r20,e" filled="f" strokeweight="1.1pt">
              <v:path arrowok="t"/>
            </v:shape>
            <v:shape id="_x0000_s1117" alt="" style="position:absolute;left:2441;top:-1027;width:527;height:0" coordorigin="2441,-1027" coordsize="527,0" path="m2441,-1027r527,e" filled="f" strokeweight="1.1pt">
              <v:path arrowok="t"/>
            </v:shape>
            <v:shape id="_x0000_s1118" alt="" style="position:absolute;left:9381;top:-3900;width:100;height:120" coordorigin="9381,-3900" coordsize="100,120" path="m9381,-3900r,120l9481,-3830r-80,l9401,-3850r80,l9381,-3900xe" fillcolor="black" stroked="f">
              <v:path arrowok="t"/>
            </v:shape>
            <v:shape id="_x0000_s1119" alt="" style="position:absolute;left:8854;top:-3840;width:527;height:0" coordorigin="8854,-3840" coordsize="527,0" path="m8854,-3840r527,e" filled="f" strokeweight="1.1pt">
              <v:path arrowok="t"/>
            </v:shape>
            <v:shape id="_x0000_s1120" alt="" style="position:absolute;left:9401;top:-3850;width:100;height:20" coordorigin="9401,-3850" coordsize="100,20" path="m9481,-3850r-80,l9401,-3830r80,l9501,-3840r-20,-10xe" fillcolor="black" stroked="f">
              <v:path arrowok="t"/>
            </v:shape>
            <v:shape id="_x0000_s1121" alt="" style="position:absolute;left:9335;top:-3235;width:100;height:120" coordorigin="9335,-3235" coordsize="100,120" path="m9335,-3235r,120l9436,-3165r-81,l9355,-3185r81,l9335,-3235xe" fillcolor="black" stroked="f">
              <v:path arrowok="t"/>
            </v:shape>
            <v:shape id="_x0000_s1122" alt="" style="position:absolute;left:8808;top:-3175;width:527;height:0" coordorigin="8808,-3175" coordsize="527,0" path="m8808,-3175r527,e" filled="f" strokeweight="1.1pt">
              <v:path arrowok="t"/>
            </v:shape>
            <v:shape id="_x0000_s1123" alt="" style="position:absolute;left:9355;top:-3185;width:100;height:20" coordorigin="9355,-3185" coordsize="100,20" path="m9436,-3185r-81,l9355,-3165r81,l9456,-3175r-20,-10xe" fillcolor="black" stroked="f">
              <v:path arrowok="t"/>
            </v:shape>
            <v:shape id="_x0000_s1124" alt="" style="position:absolute;left:9335;top:-2364;width:100;height:120" coordorigin="9335,-2364" coordsize="100,120" path="m9335,-2364r,120l9436,-2294r-81,l9355,-2314r81,l9335,-2364xe" fillcolor="black" stroked="f">
              <v:path arrowok="t"/>
            </v:shape>
            <v:shape id="_x0000_s1125" alt="" style="position:absolute;left:8808;top:-2304;width:527;height:0" coordorigin="8808,-2304" coordsize="527,0" path="m8808,-2304r527,e" filled="f" strokeweight="1.1pt">
              <v:path arrowok="t"/>
            </v:shape>
            <v:shape id="_x0000_s1126" alt="" style="position:absolute;left:9355;top:-2314;width:100;height:20" coordorigin="9355,-2314" coordsize="100,20" path="m9436,-2314r-81,l9355,-2294r81,l9456,-2304r-20,-10xe" fillcolor="black" stroked="f">
              <v:path arrowok="t"/>
            </v:shape>
            <v:shape id="_x0000_s1127" alt="" style="position:absolute;left:9367;top:-115;width:134;height:46" coordorigin="9367,-115" coordsize="134,46" path="m9406,-107r-19,-8l9367,-70r134,-6l9475,-107r-69,xe" fillcolor="black" stroked="f">
              <v:path arrowok="t"/>
            </v:shape>
            <v:shape id="_x0000_s1128" alt="" style="position:absolute;left:9387;top:-134;width:26;height:27" coordorigin="9387,-134" coordsize="26,27" path="m9395,-134r-8,19l9406,-107r8,-19l9395,-134xe" fillcolor="black" stroked="f">
              <v:path arrowok="t"/>
            </v:shape>
            <v:shape id="_x0000_s1129" alt="" style="position:absolute;left:9395;top:-180;width:80;height:72" coordorigin="9395,-180" coordsize="80,72" path="m9414,-126r-8,19l9475,-107r-59,-73l9395,-134r19,8xe" fillcolor="black" stroked="f">
              <v:path arrowok="t"/>
            </v:shape>
            <v:shape id="_x0000_s1130" alt="" style="position:absolute;left:8875;top:-360;width:520;height:245" coordorigin="8875,-360" coordsize="520,245" path="m8883,-360r-8,18l9387,-115r8,-19l8883,-360xe" fillcolor="black" stroked="f">
              <v:path arrowok="t"/>
            </v:shape>
            <v:shape id="_x0000_s1131" alt="" style="position:absolute;left:4601;top:359;width:110;height:122" coordorigin="4601,359" coordsize="110,122" path="m4711,383r-41,l4650,382r1,-20l4601,359r54,123l4711,383xe" fillcolor="black" stroked="f">
              <v:path arrowok="t"/>
            </v:shape>
            <v:shape id="_x0000_s1132" alt="" style="position:absolute;left:4650;top:362;width:21;height:21" coordorigin="4650,362" coordsize="21,21" path="m4651,362r-1,20l4670,383r1,-20l4651,362xe" fillcolor="black" stroked="f">
              <v:path arrowok="t"/>
            </v:shape>
            <v:shape id="_x0000_s1133" alt="" style="position:absolute;left:4670;top:363;width:51;height:20" coordorigin="4670,363" coordsize="51,20" path="m4671,363r-1,20l4711,383r10,-18l4671,363xe" fillcolor="black" stroked="f">
              <v:path arrowok="t"/>
            </v:shape>
            <v:shape id="_x0000_s1134" alt="" style="position:absolute;left:4651;top:-350;width:53;height:713" coordorigin="4651,-350" coordsize="53,713" path="m4684,-350r-33,712l4671,363r33,-713l4684,-350xe" fillcolor="black" stroked="f">
              <v:path arrowok="t"/>
            </v:shape>
            <v:shape id="_x0000_s1135" alt="" style="position:absolute;left:6321;top:364;width:108;height:110" coordorigin="6321,364" coordsize="108,110" path="m6375,383r-7,-19l6321,380r95,95l6429,383r-54,xe" fillcolor="black" stroked="f">
              <v:path arrowok="t"/>
            </v:shape>
            <v:shape id="_x0000_s1136" alt="" style="position:absolute;left:6368;top:358;width:25;height:25" coordorigin="6368,358" coordsize="25,25" path="m6387,358r-19,6l6375,383r18,-6l6387,358xe" fillcolor="black" stroked="f">
              <v:path arrowok="t"/>
            </v:shape>
            <v:shape id="_x0000_s1137" alt="" style="position:absolute;left:6375;top:342;width:60;height:41" coordorigin="6375,342" coordsize="60,41" path="m6393,377r-18,6l6429,383r5,-41l6387,358r6,19xe" fillcolor="black" stroked="f">
              <v:path arrowok="t"/>
            </v:shape>
            <v:shape id="_x0000_s1138" alt="" style="position:absolute;left:6096;top:-451;width:291;height:815" coordorigin="6096,-451" coordsize="291,815" path="m6115,-451r-19,6l6368,364r19,-6l6115,-451xe" fillcolor="black" stroked="f">
              <v:path arrowok="t"/>
            </v:shape>
            <w10:wrap anchorx="page"/>
          </v:group>
        </w:pict>
      </w:r>
      <w:r w:rsidR="00920157">
        <w:rPr>
          <w:rFonts w:ascii="Verdana" w:eastAsia="Verdana" w:hAnsi="Verdana" w:cs="Verdana"/>
          <w:w w:val="99"/>
        </w:rPr>
        <w:t>Information</w:t>
      </w:r>
      <w:r w:rsidR="00920157">
        <w:rPr>
          <w:rFonts w:ascii="Verdana" w:eastAsia="Verdana" w:hAnsi="Verdana" w:cs="Verdana"/>
        </w:rPr>
        <w:t xml:space="preserve"> </w:t>
      </w:r>
      <w:r w:rsidR="00920157">
        <w:rPr>
          <w:rFonts w:ascii="Verdana" w:eastAsia="Verdana" w:hAnsi="Verdana" w:cs="Verdana"/>
          <w:w w:val="99"/>
        </w:rPr>
        <w:t>that</w:t>
      </w:r>
      <w:r w:rsidR="00920157">
        <w:rPr>
          <w:rFonts w:ascii="Verdana" w:eastAsia="Verdana" w:hAnsi="Verdana" w:cs="Verdana"/>
        </w:rPr>
        <w:t xml:space="preserve"> </w:t>
      </w:r>
      <w:r w:rsidR="00920157">
        <w:rPr>
          <w:rFonts w:ascii="Verdana" w:eastAsia="Verdana" w:hAnsi="Verdana" w:cs="Verdana"/>
          <w:w w:val="99"/>
        </w:rPr>
        <w:t>can be</w:t>
      </w:r>
      <w:r w:rsidR="00920157">
        <w:rPr>
          <w:rFonts w:ascii="Verdana" w:eastAsia="Verdana" w:hAnsi="Verdana" w:cs="Verdana"/>
        </w:rPr>
        <w:t xml:space="preserve"> </w:t>
      </w:r>
      <w:r w:rsidR="00920157">
        <w:rPr>
          <w:rFonts w:ascii="Verdana" w:eastAsia="Verdana" w:hAnsi="Verdana" w:cs="Verdana"/>
          <w:w w:val="99"/>
        </w:rPr>
        <w:t>used</w:t>
      </w:r>
      <w:r w:rsidR="00920157">
        <w:rPr>
          <w:rFonts w:ascii="Verdana" w:eastAsia="Verdana" w:hAnsi="Verdana" w:cs="Verdana"/>
        </w:rPr>
        <w:t xml:space="preserve"> </w:t>
      </w:r>
      <w:r w:rsidR="00920157">
        <w:rPr>
          <w:rFonts w:ascii="Verdana" w:eastAsia="Verdana" w:hAnsi="Verdana" w:cs="Verdana"/>
          <w:w w:val="99"/>
        </w:rPr>
        <w:t>to</w:t>
      </w:r>
      <w:r w:rsidR="00920157">
        <w:rPr>
          <w:rFonts w:ascii="Verdana" w:eastAsia="Verdana" w:hAnsi="Verdana" w:cs="Verdana"/>
        </w:rPr>
        <w:t xml:space="preserve"> </w:t>
      </w:r>
      <w:r w:rsidR="00920157">
        <w:rPr>
          <w:rFonts w:ascii="Verdana" w:eastAsia="Verdana" w:hAnsi="Verdana" w:cs="Verdana"/>
          <w:w w:val="99"/>
        </w:rPr>
        <w:t>evaluate</w:t>
      </w:r>
    </w:p>
    <w:p w:rsidR="001D100E" w:rsidRDefault="001D100E">
      <w:pPr>
        <w:spacing w:line="200" w:lineRule="exact"/>
      </w:pPr>
    </w:p>
    <w:p w:rsidR="001D100E" w:rsidRDefault="001D100E">
      <w:pPr>
        <w:spacing w:before="11" w:line="280" w:lineRule="exact"/>
        <w:rPr>
          <w:sz w:val="28"/>
          <w:szCs w:val="28"/>
        </w:rPr>
        <w:sectPr w:rsidR="001D100E">
          <w:type w:val="continuous"/>
          <w:pgSz w:w="10800" w:h="15600"/>
          <w:pgMar w:top="0" w:right="0" w:bottom="0" w:left="0" w:header="720" w:footer="720" w:gutter="0"/>
          <w:cols w:space="720"/>
        </w:sectPr>
      </w:pPr>
    </w:p>
    <w:p w:rsidR="001D100E" w:rsidRDefault="001D100E">
      <w:pPr>
        <w:spacing w:before="10" w:line="160" w:lineRule="exact"/>
        <w:rPr>
          <w:sz w:val="16"/>
          <w:szCs w:val="16"/>
        </w:rPr>
      </w:pPr>
    </w:p>
    <w:p w:rsidR="001D100E" w:rsidRDefault="00920157">
      <w:pPr>
        <w:spacing w:line="240" w:lineRule="exact"/>
        <w:ind w:left="523" w:firstLine="137"/>
        <w:jc w:val="right"/>
        <w:rPr>
          <w:rFonts w:ascii="Verdana" w:eastAsia="Verdana" w:hAnsi="Verdana" w:cs="Verdana"/>
        </w:rPr>
      </w:pPr>
      <w:r>
        <w:rPr>
          <w:rFonts w:ascii="Verdana" w:eastAsia="Verdana" w:hAnsi="Verdana" w:cs="Verdana"/>
          <w:w w:val="99"/>
        </w:rPr>
        <w:t>Break</w:t>
      </w:r>
      <w:r>
        <w:rPr>
          <w:rFonts w:ascii="Verdana" w:eastAsia="Verdana" w:hAnsi="Verdana" w:cs="Verdana"/>
        </w:rPr>
        <w:t xml:space="preserve"> </w:t>
      </w:r>
      <w:r>
        <w:rPr>
          <w:rFonts w:ascii="Verdana" w:eastAsia="Verdana" w:hAnsi="Verdana" w:cs="Verdana"/>
          <w:w w:val="99"/>
        </w:rPr>
        <w:t>down</w:t>
      </w:r>
      <w:r>
        <w:rPr>
          <w:rFonts w:ascii="Verdana" w:eastAsia="Verdana" w:hAnsi="Verdana" w:cs="Verdana"/>
        </w:rPr>
        <w:t xml:space="preserve"> </w:t>
      </w:r>
      <w:r>
        <w:rPr>
          <w:rFonts w:ascii="Verdana" w:eastAsia="Verdana" w:hAnsi="Verdana" w:cs="Verdana"/>
          <w:w w:val="99"/>
        </w:rPr>
        <w:t>the question</w:t>
      </w:r>
      <w:r>
        <w:rPr>
          <w:rFonts w:ascii="Verdana" w:eastAsia="Verdana" w:hAnsi="Verdana" w:cs="Verdana"/>
        </w:rPr>
        <w:t xml:space="preserve"> </w:t>
      </w:r>
      <w:r>
        <w:rPr>
          <w:rFonts w:ascii="Verdana" w:eastAsia="Verdana" w:hAnsi="Verdana" w:cs="Verdana"/>
          <w:w w:val="99"/>
        </w:rPr>
        <w:t>to</w:t>
      </w:r>
      <w:r>
        <w:rPr>
          <w:rFonts w:ascii="Verdana" w:eastAsia="Verdana" w:hAnsi="Verdana" w:cs="Verdana"/>
        </w:rPr>
        <w:t xml:space="preserve"> </w:t>
      </w:r>
      <w:r>
        <w:rPr>
          <w:rFonts w:ascii="Verdana" w:eastAsia="Verdana" w:hAnsi="Verdana" w:cs="Verdana"/>
          <w:w w:val="99"/>
        </w:rPr>
        <w:t>fully understand</w:t>
      </w:r>
      <w:r>
        <w:rPr>
          <w:rFonts w:ascii="Verdana" w:eastAsia="Verdana" w:hAnsi="Verdana" w:cs="Verdana"/>
        </w:rPr>
        <w:t xml:space="preserve"> </w:t>
      </w:r>
      <w:r>
        <w:rPr>
          <w:rFonts w:ascii="Verdana" w:eastAsia="Verdana" w:hAnsi="Verdana" w:cs="Verdana"/>
          <w:w w:val="99"/>
        </w:rPr>
        <w:t>what is</w:t>
      </w:r>
      <w:r>
        <w:rPr>
          <w:rFonts w:ascii="Verdana" w:eastAsia="Verdana" w:hAnsi="Verdana" w:cs="Verdana"/>
        </w:rPr>
        <w:t xml:space="preserve"> </w:t>
      </w:r>
      <w:r>
        <w:rPr>
          <w:rFonts w:ascii="Verdana" w:eastAsia="Verdana" w:hAnsi="Verdana" w:cs="Verdana"/>
          <w:w w:val="99"/>
        </w:rPr>
        <w:t>being</w:t>
      </w:r>
      <w:r>
        <w:rPr>
          <w:rFonts w:ascii="Verdana" w:eastAsia="Verdana" w:hAnsi="Verdana" w:cs="Verdana"/>
        </w:rPr>
        <w:t xml:space="preserve"> </w:t>
      </w:r>
      <w:r>
        <w:rPr>
          <w:rFonts w:ascii="Verdana" w:eastAsia="Verdana" w:hAnsi="Verdana" w:cs="Verdana"/>
          <w:w w:val="99"/>
        </w:rPr>
        <w:t>asked.</w:t>
      </w:r>
    </w:p>
    <w:p w:rsidR="001D100E" w:rsidRDefault="00920157">
      <w:pPr>
        <w:spacing w:before="22"/>
        <w:rPr>
          <w:rFonts w:ascii="Verdana" w:eastAsia="Verdana" w:hAnsi="Verdana" w:cs="Verdana"/>
        </w:rPr>
        <w:sectPr w:rsidR="001D100E">
          <w:type w:val="continuous"/>
          <w:pgSz w:w="10800" w:h="15600"/>
          <w:pgMar w:top="0" w:right="0" w:bottom="0" w:left="0" w:header="720" w:footer="720" w:gutter="0"/>
          <w:cols w:num="2" w:space="720" w:equalWidth="0">
            <w:col w:w="2227" w:space="7195"/>
            <w:col w:w="1378"/>
          </w:cols>
        </w:sectPr>
      </w:pPr>
      <w:r>
        <w:br w:type="column"/>
      </w:r>
      <w:r>
        <w:rPr>
          <w:rFonts w:ascii="Verdana" w:eastAsia="Verdana" w:hAnsi="Verdana" w:cs="Verdana"/>
          <w:w w:val="99"/>
        </w:rPr>
        <w:t>The</w:t>
      </w:r>
      <w:r>
        <w:rPr>
          <w:rFonts w:ascii="Verdana" w:eastAsia="Verdana" w:hAnsi="Verdana" w:cs="Verdana"/>
        </w:rPr>
        <w:t xml:space="preserve"> </w:t>
      </w:r>
      <w:r>
        <w:rPr>
          <w:rFonts w:ascii="Verdana" w:eastAsia="Verdana" w:hAnsi="Verdana" w:cs="Verdana"/>
          <w:w w:val="99"/>
        </w:rPr>
        <w:t>question</w:t>
      </w:r>
    </w:p>
    <w:p w:rsidR="001D100E" w:rsidRDefault="001D100E">
      <w:pPr>
        <w:spacing w:line="200" w:lineRule="exact"/>
      </w:pPr>
    </w:p>
    <w:p w:rsidR="001D100E" w:rsidRDefault="001D100E">
      <w:pPr>
        <w:spacing w:before="14" w:line="220" w:lineRule="exact"/>
        <w:rPr>
          <w:sz w:val="22"/>
          <w:szCs w:val="22"/>
        </w:rPr>
      </w:pPr>
    </w:p>
    <w:p w:rsidR="001D100E" w:rsidRDefault="00920157">
      <w:pPr>
        <w:spacing w:before="31" w:line="240" w:lineRule="exact"/>
        <w:ind w:left="214" w:right="8572" w:firstLine="125"/>
        <w:jc w:val="right"/>
        <w:rPr>
          <w:rFonts w:ascii="Verdana" w:eastAsia="Verdana" w:hAnsi="Verdana" w:cs="Verdana"/>
        </w:rPr>
      </w:pPr>
      <w:r>
        <w:rPr>
          <w:rFonts w:ascii="Verdana" w:eastAsia="Verdana" w:hAnsi="Verdana" w:cs="Verdana"/>
          <w:w w:val="99"/>
        </w:rPr>
        <w:t>Key</w:t>
      </w:r>
      <w:r>
        <w:rPr>
          <w:rFonts w:ascii="Verdana" w:eastAsia="Verdana" w:hAnsi="Verdana" w:cs="Verdana"/>
        </w:rPr>
        <w:t xml:space="preserve"> </w:t>
      </w:r>
      <w:r>
        <w:rPr>
          <w:rFonts w:ascii="Verdana" w:eastAsia="Verdana" w:hAnsi="Verdana" w:cs="Verdana"/>
          <w:w w:val="99"/>
        </w:rPr>
        <w:t>words</w:t>
      </w:r>
      <w:r>
        <w:rPr>
          <w:rFonts w:ascii="Verdana" w:eastAsia="Verdana" w:hAnsi="Verdana" w:cs="Verdana"/>
        </w:rPr>
        <w:t xml:space="preserve"> </w:t>
      </w:r>
      <w:r>
        <w:rPr>
          <w:rFonts w:ascii="Verdana" w:eastAsia="Verdana" w:hAnsi="Verdana" w:cs="Verdana"/>
          <w:w w:val="99"/>
        </w:rPr>
        <w:t>from</w:t>
      </w:r>
      <w:r>
        <w:rPr>
          <w:rFonts w:ascii="Verdana" w:eastAsia="Verdana" w:hAnsi="Verdana" w:cs="Verdana"/>
        </w:rPr>
        <w:t xml:space="preserve"> </w:t>
      </w:r>
      <w:r>
        <w:rPr>
          <w:rFonts w:ascii="Verdana" w:eastAsia="Verdana" w:hAnsi="Verdana" w:cs="Verdana"/>
          <w:w w:val="99"/>
        </w:rPr>
        <w:t>the question</w:t>
      </w:r>
      <w:r>
        <w:rPr>
          <w:rFonts w:ascii="Verdana" w:eastAsia="Verdana" w:hAnsi="Verdana" w:cs="Verdana"/>
        </w:rPr>
        <w:t xml:space="preserve"> </w:t>
      </w:r>
      <w:r>
        <w:rPr>
          <w:rFonts w:ascii="Verdana" w:eastAsia="Verdana" w:hAnsi="Verdana" w:cs="Verdana"/>
          <w:w w:val="99"/>
        </w:rPr>
        <w:t>to</w:t>
      </w:r>
      <w:r>
        <w:rPr>
          <w:rFonts w:ascii="Verdana" w:eastAsia="Verdana" w:hAnsi="Verdana" w:cs="Verdana"/>
        </w:rPr>
        <w:t xml:space="preserve"> </w:t>
      </w:r>
      <w:r>
        <w:rPr>
          <w:rFonts w:ascii="Verdana" w:eastAsia="Verdana" w:hAnsi="Verdana" w:cs="Verdana"/>
          <w:w w:val="99"/>
        </w:rPr>
        <w:t>help</w:t>
      </w:r>
      <w:r>
        <w:rPr>
          <w:rFonts w:ascii="Verdana" w:eastAsia="Verdana" w:hAnsi="Verdana" w:cs="Verdana"/>
        </w:rPr>
        <w:t xml:space="preserve"> </w:t>
      </w:r>
      <w:r>
        <w:rPr>
          <w:rFonts w:ascii="Verdana" w:eastAsia="Verdana" w:hAnsi="Verdana" w:cs="Verdana"/>
          <w:w w:val="99"/>
        </w:rPr>
        <w:t>you stay</w:t>
      </w:r>
      <w:r>
        <w:rPr>
          <w:rFonts w:ascii="Verdana" w:eastAsia="Verdana" w:hAnsi="Verdana" w:cs="Verdana"/>
        </w:rPr>
        <w:t xml:space="preserve"> </w:t>
      </w:r>
      <w:r>
        <w:rPr>
          <w:rFonts w:ascii="Verdana" w:eastAsia="Verdana" w:hAnsi="Verdana" w:cs="Verdana"/>
          <w:w w:val="99"/>
        </w:rPr>
        <w:t>focused.</w:t>
      </w:r>
    </w:p>
    <w:p w:rsidR="001D100E" w:rsidRDefault="001D100E">
      <w:pPr>
        <w:spacing w:line="200" w:lineRule="exact"/>
      </w:pPr>
    </w:p>
    <w:p w:rsidR="001D100E" w:rsidRDefault="001D100E">
      <w:pPr>
        <w:spacing w:before="6" w:line="240" w:lineRule="exact"/>
        <w:rPr>
          <w:sz w:val="24"/>
          <w:szCs w:val="24"/>
        </w:rPr>
      </w:pPr>
    </w:p>
    <w:p w:rsidR="001D100E" w:rsidRDefault="005672E6">
      <w:pPr>
        <w:spacing w:line="240" w:lineRule="exact"/>
        <w:ind w:left="565" w:right="8537" w:hanging="271"/>
        <w:jc w:val="right"/>
        <w:rPr>
          <w:rFonts w:ascii="Verdana" w:eastAsia="Verdana" w:hAnsi="Verdana" w:cs="Verdana"/>
        </w:rPr>
      </w:pPr>
      <w:r>
        <w:pict>
          <v:shape id="_x0000_s1105" type="#_x0000_t75" alt="" style="position:absolute;left:0;text-align:left;margin-left:32.5pt;margin-top:71.6pt;width:79.3pt;height:79.3pt;z-index:-2381;mso-wrap-edited:f;mso-width-percent:0;mso-height-percent:0;mso-position-horizontal-relative:page;mso-width-percent:0;mso-height-percent:0">
            <v:imagedata r:id="rId122" o:title=""/>
            <w10:wrap anchorx="page"/>
          </v:shape>
        </w:pict>
      </w:r>
      <w:r w:rsidR="00920157">
        <w:rPr>
          <w:rFonts w:ascii="Verdana" w:eastAsia="Verdana" w:hAnsi="Verdana" w:cs="Verdana"/>
          <w:w w:val="99"/>
        </w:rPr>
        <w:t>What</w:t>
      </w:r>
      <w:r w:rsidR="00920157">
        <w:rPr>
          <w:rFonts w:ascii="Verdana" w:eastAsia="Verdana" w:hAnsi="Verdana" w:cs="Verdana"/>
        </w:rPr>
        <w:t xml:space="preserve"> </w:t>
      </w:r>
      <w:r w:rsidR="00920157">
        <w:rPr>
          <w:rFonts w:ascii="Verdana" w:eastAsia="Verdana" w:hAnsi="Verdana" w:cs="Verdana"/>
          <w:w w:val="99"/>
        </w:rPr>
        <w:t>are</w:t>
      </w:r>
      <w:r w:rsidR="00920157">
        <w:rPr>
          <w:rFonts w:ascii="Verdana" w:eastAsia="Verdana" w:hAnsi="Verdana" w:cs="Verdana"/>
        </w:rPr>
        <w:t xml:space="preserve"> </w:t>
      </w:r>
      <w:r w:rsidR="00920157">
        <w:rPr>
          <w:rFonts w:ascii="Verdana" w:eastAsia="Verdana" w:hAnsi="Verdana" w:cs="Verdana"/>
          <w:w w:val="99"/>
        </w:rPr>
        <w:t>you</w:t>
      </w:r>
      <w:r w:rsidR="00920157">
        <w:rPr>
          <w:rFonts w:ascii="Verdana" w:eastAsia="Verdana" w:hAnsi="Verdana" w:cs="Verdana"/>
        </w:rPr>
        <w:t xml:space="preserve"> </w:t>
      </w:r>
      <w:r w:rsidR="00920157">
        <w:rPr>
          <w:rFonts w:ascii="Verdana" w:eastAsia="Verdana" w:hAnsi="Verdana" w:cs="Verdana"/>
          <w:w w:val="99"/>
        </w:rPr>
        <w:t>going to</w:t>
      </w:r>
      <w:r w:rsidR="00920157">
        <w:rPr>
          <w:rFonts w:ascii="Verdana" w:eastAsia="Verdana" w:hAnsi="Verdana" w:cs="Verdana"/>
        </w:rPr>
        <w:t xml:space="preserve"> </w:t>
      </w:r>
      <w:r w:rsidR="00920157">
        <w:rPr>
          <w:rFonts w:ascii="Verdana" w:eastAsia="Verdana" w:hAnsi="Verdana" w:cs="Verdana"/>
          <w:w w:val="99"/>
        </w:rPr>
        <w:t>include</w:t>
      </w:r>
      <w:r w:rsidR="00920157">
        <w:rPr>
          <w:rFonts w:ascii="Verdana" w:eastAsia="Verdana" w:hAnsi="Verdana" w:cs="Verdana"/>
        </w:rPr>
        <w:t xml:space="preserve"> </w:t>
      </w:r>
      <w:r w:rsidR="00920157">
        <w:rPr>
          <w:rFonts w:ascii="Verdana" w:eastAsia="Verdana" w:hAnsi="Verdana" w:cs="Verdana"/>
          <w:w w:val="99"/>
        </w:rPr>
        <w:t>in</w:t>
      </w:r>
      <w:r w:rsidR="00920157">
        <w:rPr>
          <w:rFonts w:ascii="Verdana" w:eastAsia="Verdana" w:hAnsi="Verdana" w:cs="Verdana"/>
        </w:rPr>
        <w:t xml:space="preserve"> </w:t>
      </w:r>
      <w:r w:rsidR="00920157">
        <w:rPr>
          <w:rFonts w:ascii="Verdana" w:eastAsia="Verdana" w:hAnsi="Verdana" w:cs="Verdana"/>
          <w:w w:val="99"/>
        </w:rPr>
        <w:t xml:space="preserve">your </w:t>
      </w:r>
      <w:proofErr w:type="gramStart"/>
      <w:r w:rsidR="00920157">
        <w:rPr>
          <w:rFonts w:ascii="Verdana" w:eastAsia="Verdana" w:hAnsi="Verdana" w:cs="Verdana"/>
          <w:w w:val="99"/>
        </w:rPr>
        <w:t>introduction</w:t>
      </w:r>
      <w:proofErr w:type="gramEnd"/>
    </w:p>
    <w:p w:rsidR="001D100E" w:rsidRDefault="001D100E">
      <w:pPr>
        <w:spacing w:before="1" w:line="180" w:lineRule="exact"/>
        <w:rPr>
          <w:sz w:val="19"/>
          <w:szCs w:val="19"/>
        </w:rPr>
      </w:pPr>
    </w:p>
    <w:p w:rsidR="001D100E" w:rsidRDefault="001D100E">
      <w:pPr>
        <w:spacing w:line="200" w:lineRule="exact"/>
      </w:pPr>
    </w:p>
    <w:p w:rsidR="001D100E" w:rsidRDefault="001D100E">
      <w:pPr>
        <w:spacing w:line="200" w:lineRule="exact"/>
        <w:sectPr w:rsidR="001D100E">
          <w:type w:val="continuous"/>
          <w:pgSz w:w="10800" w:h="15600"/>
          <w:pgMar w:top="0" w:right="0" w:bottom="0" w:left="0" w:header="720" w:footer="720" w:gutter="0"/>
          <w:cols w:space="720"/>
        </w:sectPr>
      </w:pPr>
    </w:p>
    <w:p w:rsidR="001D100E" w:rsidRDefault="001D100E">
      <w:pPr>
        <w:spacing w:before="9" w:line="180" w:lineRule="exact"/>
        <w:rPr>
          <w:sz w:val="19"/>
          <w:szCs w:val="19"/>
        </w:rPr>
      </w:pPr>
    </w:p>
    <w:p w:rsidR="001D100E" w:rsidRDefault="001D100E">
      <w:pPr>
        <w:spacing w:line="200" w:lineRule="exact"/>
      </w:pPr>
    </w:p>
    <w:p w:rsidR="001D100E" w:rsidRDefault="005672E6">
      <w:pPr>
        <w:spacing w:line="240" w:lineRule="exact"/>
        <w:ind w:left="3216" w:right="-18" w:hanging="9"/>
        <w:jc w:val="center"/>
        <w:rPr>
          <w:rFonts w:ascii="Verdana" w:eastAsia="Verdana" w:hAnsi="Verdana" w:cs="Verdana"/>
        </w:rPr>
      </w:pPr>
      <w:r>
        <w:pict>
          <v:group id="_x0000_s1078" alt="" style="position:absolute;left:0;text-align:left;margin-left:115.3pt;margin-top:-239.4pt;width:354.7pt;height:245.55pt;z-index:-2382;mso-position-horizontal-relative:page" coordorigin="2306,-4788" coordsize="7094,4911">
            <v:shape id="_x0000_s1079" type="#_x0000_t75" alt="" style="position:absolute;left:2899;top:-4788;width:6094;height:4166">
              <v:imagedata r:id="rId123" o:title=""/>
            </v:shape>
            <v:shape id="_x0000_s1080" alt="" style="position:absolute;left:2475;top:-3805;width:450;height:113" coordorigin="2475,-3805" coordsize="450,113" path="m2479,-3805r-4,20l2921,-3692r4,-19l2479,-3805xe" fillcolor="black" stroked="f">
              <v:path arrowok="t"/>
            </v:shape>
            <v:shape id="_x0000_s1081" alt="" style="position:absolute;left:2359;top:-3854;width:130;height:118" coordorigin="2359,-3854" coordsize="130,118" path="m2480,-3809r9,-45l2359,-3820r105,84l2475,-3785r-20,-5l2459,-3809r21,xe" fillcolor="black" stroked="f">
              <v:path arrowok="t"/>
            </v:shape>
            <v:shape id="_x0000_s1082" alt="" style="position:absolute;left:2455;top:-3809;width:24;height:24" coordorigin="2455,-3809" coordsize="24,24" path="m2459,-3809r-4,19l2475,-3785r4,-20l2459,-3809xe" fillcolor="black" stroked="f">
              <v:path arrowok="t"/>
            </v:shape>
            <v:shape id="_x0000_s1083" alt="" style="position:absolute;left:2459;top:-3809;width:20;height:4" coordorigin="2459,-3809" coordsize="20,4" path="m2480,-3809r-21,l2479,-3805r1,-4xe" fillcolor="black" stroked="f">
              <v:path arrowok="t"/>
            </v:shape>
            <v:shape id="_x0000_s1084" alt="" style="position:absolute;left:2316;top:-2762;width:120;height:120" coordorigin="2316,-2762" coordsize="120,120" path="m2436,-2712r,-50l2316,-2702r120,60l2436,-2692r-20,l2416,-2712r20,xe" fillcolor="black" stroked="f">
              <v:path arrowok="t"/>
            </v:shape>
            <v:shape id="_x0000_s1085" alt="" style="position:absolute;left:2416;top:-2702;width:20;height:0" coordorigin="2416,-2702" coordsize="20,0" path="m2416,-2702r20,e" filled="f" strokeweight="1.1pt">
              <v:path arrowok="t"/>
            </v:shape>
            <v:shape id="_x0000_s1086" alt="" style="position:absolute;left:2436;top:-2702;width:527;height:0" coordorigin="2436,-2702" coordsize="527,0" path="m2436,-2702r528,e" filled="f" strokeweight="1.1pt">
              <v:path arrowok="t"/>
            </v:shape>
            <v:shape id="_x0000_s1087" alt="" style="position:absolute;left:2359;top:-1473;width:120;height:120" coordorigin="2359,-1473" coordsize="120,120" path="m2479,-1423r,-50l2359,-1413r120,60l2479,-1403r-20,l2459,-1423r20,xe" fillcolor="black" stroked="f">
              <v:path arrowok="t"/>
            </v:shape>
            <v:shape id="_x0000_s1088" alt="" style="position:absolute;left:2459;top:-1413;width:20;height:0" coordorigin="2459,-1413" coordsize="20,0" path="m2459,-1413r20,e" filled="f" strokeweight="1.1pt">
              <v:path arrowok="t"/>
            </v:shape>
            <v:shape id="_x0000_s1089" alt="" style="position:absolute;left:2479;top:-1413;width:527;height:0" coordorigin="2479,-1413" coordsize="527,0" path="m2479,-1413r528,e" filled="f" strokeweight="1.1pt">
              <v:path arrowok="t"/>
            </v:shape>
            <v:shape id="_x0000_s1090" alt="" style="position:absolute;left:4507;top:-213;width:115;height:133" coordorigin="4507,-213" coordsize="115,133" path="m4563,-186r-42,-27l4507,-79r115,-69l4607,-158r-38,l4553,-169r10,-17xe" fillcolor="black" stroked="f">
              <v:path arrowok="t"/>
            </v:shape>
            <v:shape id="_x0000_s1091" alt="" style="position:absolute;left:4553;top:-186;width:28;height:28" coordorigin="4553,-186" coordsize="28,28" path="m4563,-186r-10,17l4569,-158r11,-17l4563,-186xe" fillcolor="black" stroked="f">
              <v:path arrowok="t"/>
            </v:shape>
            <v:shape id="_x0000_s1092" alt="" style="position:absolute;left:4569;top:-175;width:37;height:17" coordorigin="4569,-175" coordsize="37,17" path="m4580,-175r-11,17l4607,-158r-27,-17xe" fillcolor="black" stroked="f">
              <v:path arrowok="t"/>
            </v:shape>
            <v:shape id="_x0000_s1093" alt="" style="position:absolute;left:4563;top:-916;width:483;height:741" coordorigin="4563,-916" coordsize="483,741" path="m5030,-916r-467,730l4580,-175r467,-731l5030,-916xe" fillcolor="black" stroked="f">
              <v:path arrowok="t"/>
            </v:shape>
            <v:shape id="_x0000_s1094" alt="" style="position:absolute;left:9256;top:-490;width:134;height:46" coordorigin="9256,-490" coordsize="134,46" path="m9297,-481r-18,-9l9256,-445r134,1l9363,-481r-66,xe" fillcolor="black" stroked="f">
              <v:path arrowok="t"/>
            </v:shape>
            <v:shape id="_x0000_s1095" alt="" style="position:absolute;left:9279;top:-508;width:27;height:27" coordorigin="9279,-508" coordsize="27,27" path="m9288,-508r-9,18l9297,-481r9,-18l9288,-508xe" fillcolor="black" stroked="f">
              <v:path arrowok="t"/>
            </v:shape>
            <v:shape id="_x0000_s1096" alt="" style="position:absolute;left:9288;top:-553;width:75;height:72" coordorigin="9288,-553" coordsize="75,72" path="m9306,-499r-9,18l9363,-481r-52,-72l9288,-508r18,9xe" fillcolor="black" stroked="f">
              <v:path arrowok="t"/>
            </v:shape>
            <v:shape id="_x0000_s1097" alt="" style="position:absolute;left:8556;top:-880;width:732;height:390" coordorigin="8556,-880" coordsize="732,390" path="m8565,-880r-9,17l9279,-490r9,-18l8565,-880xe" fillcolor="black" stroked="f">
              <v:path arrowok="t"/>
            </v:shape>
            <v:shape id="_x0000_s1098" alt="" style="position:absolute;left:6801;top:-4;width:108;height:117" coordorigin="6801,-4" coordsize="108,117" path="m6853,15r-3,-19l6801,3r77,110l6909,15r-56,xe" fillcolor="black" stroked="f">
              <v:path arrowok="t"/>
            </v:shape>
            <v:shape id="_x0000_s1099" alt="" style="position:absolute;left:6850;top:-7;width:23;height:23" coordorigin="6850,-7" coordsize="23,23" path="m6870,-7r-20,3l6853,15r20,-3l6870,-7xe" fillcolor="black" stroked="f">
              <v:path arrowok="t"/>
            </v:shape>
            <v:shape id="_x0000_s1100" alt="" style="position:absolute;left:6853;top:-15;width:66;height:30" coordorigin="6853,-15" coordsize="66,30" path="m6873,12r-20,3l6909,15r10,-30l6870,-7r3,19xe" fillcolor="black" stroked="f">
              <v:path arrowok="t"/>
            </v:shape>
            <v:shape id="_x0000_s1101" alt="" style="position:absolute;left:6713;top:-914;width:157;height:910" coordorigin="6713,-914" coordsize="157,910" path="m6732,-914r-19,3l6850,-4r20,-3l6732,-914xe" fillcolor="black" stroked="f">
              <v:path arrowok="t"/>
            </v:shape>
            <v:shape id="_x0000_s1102" alt="" style="position:absolute;left:9244;top:-4382;width:100;height:120" coordorigin="9244,-4382" coordsize="100,120" path="m9244,-4382r,120l9344,-4312r-80,l9264,-4332r80,l9244,-4382xe" fillcolor="black" stroked="f">
              <v:path arrowok="t"/>
            </v:shape>
            <v:shape id="_x0000_s1103" alt="" style="position:absolute;left:8717;top:-4322;width:527;height:0" coordorigin="8717,-4322" coordsize="527,0" path="m8717,-4322r527,e" filled="f" strokeweight="1.1pt">
              <v:path arrowok="t"/>
            </v:shape>
            <v:shape id="_x0000_s1104" alt="" style="position:absolute;left:9264;top:-4332;width:100;height:20" coordorigin="9264,-4332" coordsize="100,20" path="m9344,-4332r-80,l9264,-4312r80,l9364,-4322r-20,-10xe" fillcolor="black" stroked="f">
              <v:path arrowok="t"/>
            </v:shape>
            <w10:wrap anchorx="page"/>
          </v:group>
        </w:pict>
      </w:r>
      <w:r w:rsidR="00920157">
        <w:rPr>
          <w:rFonts w:ascii="Verdana" w:eastAsia="Verdana" w:hAnsi="Verdana" w:cs="Verdana"/>
          <w:w w:val="99"/>
        </w:rPr>
        <w:t>AO1</w:t>
      </w:r>
      <w:r w:rsidR="00920157">
        <w:rPr>
          <w:rFonts w:ascii="Verdana" w:eastAsia="Verdana" w:hAnsi="Verdana" w:cs="Verdana"/>
        </w:rPr>
        <w:t xml:space="preserve"> </w:t>
      </w:r>
      <w:r w:rsidR="00920157">
        <w:rPr>
          <w:rFonts w:ascii="Verdana" w:eastAsia="Verdana" w:hAnsi="Verdana" w:cs="Verdana"/>
          <w:w w:val="99"/>
        </w:rPr>
        <w:t>-</w:t>
      </w:r>
      <w:r w:rsidR="00920157">
        <w:rPr>
          <w:rFonts w:ascii="Verdana" w:eastAsia="Verdana" w:hAnsi="Verdana" w:cs="Verdana"/>
        </w:rPr>
        <w:t xml:space="preserve"> </w:t>
      </w:r>
      <w:r w:rsidR="00920157">
        <w:rPr>
          <w:rFonts w:ascii="Verdana" w:eastAsia="Verdana" w:hAnsi="Verdana" w:cs="Verdana"/>
          <w:w w:val="99"/>
        </w:rPr>
        <w:t>All</w:t>
      </w:r>
      <w:r w:rsidR="00920157">
        <w:rPr>
          <w:rFonts w:ascii="Verdana" w:eastAsia="Verdana" w:hAnsi="Verdana" w:cs="Verdana"/>
        </w:rPr>
        <w:t xml:space="preserve"> </w:t>
      </w:r>
      <w:r w:rsidR="00920157">
        <w:rPr>
          <w:rFonts w:ascii="Verdana" w:eastAsia="Verdana" w:hAnsi="Verdana" w:cs="Verdana"/>
          <w:w w:val="99"/>
        </w:rPr>
        <w:t>the</w:t>
      </w:r>
      <w:r w:rsidR="00920157">
        <w:rPr>
          <w:rFonts w:ascii="Verdana" w:eastAsia="Verdana" w:hAnsi="Verdana" w:cs="Verdana"/>
        </w:rPr>
        <w:t xml:space="preserve"> </w:t>
      </w:r>
      <w:r w:rsidR="00920157">
        <w:rPr>
          <w:rFonts w:ascii="Verdana" w:eastAsia="Verdana" w:hAnsi="Verdana" w:cs="Verdana"/>
          <w:w w:val="99"/>
        </w:rPr>
        <w:t>points</w:t>
      </w:r>
      <w:r w:rsidR="00920157">
        <w:rPr>
          <w:rFonts w:ascii="Verdana" w:eastAsia="Verdana" w:hAnsi="Verdana" w:cs="Verdana"/>
        </w:rPr>
        <w:t xml:space="preserve"> </w:t>
      </w:r>
      <w:r w:rsidR="00920157">
        <w:rPr>
          <w:rFonts w:ascii="Verdana" w:eastAsia="Verdana" w:hAnsi="Verdana" w:cs="Verdana"/>
          <w:w w:val="99"/>
        </w:rPr>
        <w:t>you could</w:t>
      </w:r>
      <w:r w:rsidR="00920157">
        <w:rPr>
          <w:rFonts w:ascii="Verdana" w:eastAsia="Verdana" w:hAnsi="Verdana" w:cs="Verdana"/>
        </w:rPr>
        <w:t xml:space="preserve"> </w:t>
      </w:r>
      <w:r w:rsidR="00920157">
        <w:rPr>
          <w:rFonts w:ascii="Verdana" w:eastAsia="Verdana" w:hAnsi="Verdana" w:cs="Verdana"/>
          <w:w w:val="99"/>
        </w:rPr>
        <w:t>make,</w:t>
      </w:r>
      <w:r w:rsidR="00920157">
        <w:rPr>
          <w:rFonts w:ascii="Verdana" w:eastAsia="Verdana" w:hAnsi="Verdana" w:cs="Verdana"/>
        </w:rPr>
        <w:t xml:space="preserve"> </w:t>
      </w:r>
      <w:r w:rsidR="00920157">
        <w:rPr>
          <w:rFonts w:ascii="Verdana" w:eastAsia="Verdana" w:hAnsi="Verdana" w:cs="Verdana"/>
          <w:w w:val="99"/>
        </w:rPr>
        <w:t>highlight</w:t>
      </w:r>
      <w:r w:rsidR="00920157">
        <w:rPr>
          <w:rFonts w:ascii="Verdana" w:eastAsia="Verdana" w:hAnsi="Verdana" w:cs="Verdana"/>
        </w:rPr>
        <w:t xml:space="preserve"> </w:t>
      </w:r>
      <w:r w:rsidR="00920157">
        <w:rPr>
          <w:rFonts w:ascii="Verdana" w:eastAsia="Verdana" w:hAnsi="Verdana" w:cs="Verdana"/>
          <w:w w:val="99"/>
        </w:rPr>
        <w:t>the ones</w:t>
      </w:r>
      <w:r w:rsidR="00920157">
        <w:rPr>
          <w:rFonts w:ascii="Verdana" w:eastAsia="Verdana" w:hAnsi="Verdana" w:cs="Verdana"/>
        </w:rPr>
        <w:t xml:space="preserve"> </w:t>
      </w:r>
      <w:r w:rsidR="00920157">
        <w:rPr>
          <w:rFonts w:ascii="Verdana" w:eastAsia="Verdana" w:hAnsi="Verdana" w:cs="Verdana"/>
          <w:w w:val="99"/>
        </w:rPr>
        <w:t>you</w:t>
      </w:r>
      <w:r w:rsidR="00920157">
        <w:rPr>
          <w:rFonts w:ascii="Verdana" w:eastAsia="Verdana" w:hAnsi="Verdana" w:cs="Verdana"/>
        </w:rPr>
        <w:t xml:space="preserve"> </w:t>
      </w:r>
      <w:r w:rsidR="00920157">
        <w:rPr>
          <w:rFonts w:ascii="Verdana" w:eastAsia="Verdana" w:hAnsi="Verdana" w:cs="Verdana"/>
          <w:w w:val="99"/>
        </w:rPr>
        <w:t>are</w:t>
      </w:r>
      <w:r w:rsidR="00920157">
        <w:rPr>
          <w:rFonts w:ascii="Verdana" w:eastAsia="Verdana" w:hAnsi="Verdana" w:cs="Verdana"/>
        </w:rPr>
        <w:t xml:space="preserve"> </w:t>
      </w:r>
      <w:r w:rsidR="00920157">
        <w:rPr>
          <w:rFonts w:ascii="Verdana" w:eastAsia="Verdana" w:hAnsi="Verdana" w:cs="Verdana"/>
          <w:w w:val="99"/>
        </w:rPr>
        <w:t>going</w:t>
      </w:r>
      <w:r w:rsidR="00920157">
        <w:rPr>
          <w:rFonts w:ascii="Verdana" w:eastAsia="Verdana" w:hAnsi="Verdana" w:cs="Verdana"/>
        </w:rPr>
        <w:t xml:space="preserve"> </w:t>
      </w:r>
      <w:r w:rsidR="00920157">
        <w:rPr>
          <w:rFonts w:ascii="Verdana" w:eastAsia="Verdana" w:hAnsi="Verdana" w:cs="Verdana"/>
          <w:w w:val="99"/>
        </w:rPr>
        <w:t>to</w:t>
      </w:r>
      <w:r w:rsidR="00920157">
        <w:rPr>
          <w:rFonts w:ascii="Verdana" w:eastAsia="Verdana" w:hAnsi="Verdana" w:cs="Verdana"/>
        </w:rPr>
        <w:t xml:space="preserve"> </w:t>
      </w:r>
      <w:r w:rsidR="00920157">
        <w:rPr>
          <w:rFonts w:ascii="Verdana" w:eastAsia="Verdana" w:hAnsi="Verdana" w:cs="Verdana"/>
          <w:w w:val="99"/>
        </w:rPr>
        <w:t>use.</w:t>
      </w:r>
    </w:p>
    <w:p w:rsidR="001D100E" w:rsidRDefault="00920157">
      <w:pPr>
        <w:spacing w:line="180" w:lineRule="exact"/>
        <w:rPr>
          <w:sz w:val="19"/>
          <w:szCs w:val="19"/>
        </w:rPr>
      </w:pPr>
      <w:r>
        <w:br w:type="column"/>
      </w:r>
    </w:p>
    <w:p w:rsidR="001D100E" w:rsidRDefault="001D100E">
      <w:pPr>
        <w:spacing w:line="200" w:lineRule="exact"/>
      </w:pPr>
    </w:p>
    <w:p w:rsidR="001D100E" w:rsidRDefault="001D100E">
      <w:pPr>
        <w:spacing w:line="200" w:lineRule="exact"/>
      </w:pPr>
    </w:p>
    <w:p w:rsidR="001D100E" w:rsidRDefault="00920157">
      <w:pPr>
        <w:spacing w:line="240" w:lineRule="exact"/>
        <w:ind w:left="-18" w:right="-18"/>
        <w:jc w:val="center"/>
        <w:rPr>
          <w:rFonts w:ascii="Verdana" w:eastAsia="Verdana" w:hAnsi="Verdana" w:cs="Verdana"/>
        </w:rPr>
      </w:pPr>
      <w:r>
        <w:rPr>
          <w:rFonts w:ascii="Verdana" w:eastAsia="Verdana" w:hAnsi="Verdana" w:cs="Verdana"/>
          <w:w w:val="99"/>
        </w:rPr>
        <w:t>AO2</w:t>
      </w:r>
      <w:r>
        <w:rPr>
          <w:rFonts w:ascii="Verdana" w:eastAsia="Verdana" w:hAnsi="Verdana" w:cs="Verdana"/>
        </w:rPr>
        <w:t xml:space="preserve"> </w:t>
      </w:r>
      <w:r>
        <w:rPr>
          <w:rFonts w:ascii="Verdana" w:eastAsia="Verdana" w:hAnsi="Verdana" w:cs="Verdana"/>
          <w:w w:val="99"/>
        </w:rPr>
        <w:t>–</w:t>
      </w:r>
      <w:r>
        <w:rPr>
          <w:rFonts w:ascii="Verdana" w:eastAsia="Verdana" w:hAnsi="Verdana" w:cs="Verdana"/>
        </w:rPr>
        <w:t xml:space="preserve"> </w:t>
      </w:r>
      <w:r>
        <w:rPr>
          <w:rFonts w:ascii="Verdana" w:eastAsia="Verdana" w:hAnsi="Verdana" w:cs="Verdana"/>
          <w:w w:val="99"/>
        </w:rPr>
        <w:t>Evidence and</w:t>
      </w:r>
      <w:r>
        <w:rPr>
          <w:rFonts w:ascii="Verdana" w:eastAsia="Verdana" w:hAnsi="Verdana" w:cs="Verdana"/>
        </w:rPr>
        <w:t xml:space="preserve"> </w:t>
      </w:r>
      <w:r>
        <w:rPr>
          <w:rFonts w:ascii="Verdana" w:eastAsia="Verdana" w:hAnsi="Verdana" w:cs="Verdana"/>
          <w:w w:val="99"/>
        </w:rPr>
        <w:t>illustrative points</w:t>
      </w:r>
    </w:p>
    <w:p w:rsidR="001D100E" w:rsidRDefault="00920157">
      <w:pPr>
        <w:spacing w:before="31" w:line="240" w:lineRule="exact"/>
        <w:ind w:left="-18" w:right="349"/>
        <w:jc w:val="center"/>
        <w:rPr>
          <w:rFonts w:ascii="Verdana" w:eastAsia="Verdana" w:hAnsi="Verdana" w:cs="Verdana"/>
        </w:rPr>
        <w:sectPr w:rsidR="001D100E">
          <w:type w:val="continuous"/>
          <w:pgSz w:w="10800" w:h="15600"/>
          <w:pgMar w:top="0" w:right="0" w:bottom="0" w:left="0" w:header="720" w:footer="720" w:gutter="0"/>
          <w:cols w:num="3" w:space="720" w:equalWidth="0">
            <w:col w:w="5800" w:space="310"/>
            <w:col w:w="1550" w:space="698"/>
            <w:col w:w="2442"/>
          </w:cols>
        </w:sectPr>
      </w:pPr>
      <w:r>
        <w:br w:type="column"/>
      </w:r>
      <w:r>
        <w:rPr>
          <w:rFonts w:ascii="Verdana" w:eastAsia="Verdana" w:hAnsi="Verdana" w:cs="Verdana"/>
          <w:w w:val="99"/>
        </w:rPr>
        <w:t>AO3</w:t>
      </w:r>
      <w:r>
        <w:rPr>
          <w:rFonts w:ascii="Verdana" w:eastAsia="Verdana" w:hAnsi="Verdana" w:cs="Verdana"/>
        </w:rPr>
        <w:t xml:space="preserve"> </w:t>
      </w:r>
      <w:r>
        <w:rPr>
          <w:rFonts w:ascii="Verdana" w:eastAsia="Verdana" w:hAnsi="Verdana" w:cs="Verdana"/>
          <w:w w:val="99"/>
        </w:rPr>
        <w:t>-</w:t>
      </w:r>
      <w:r>
        <w:rPr>
          <w:rFonts w:ascii="Verdana" w:eastAsia="Verdana" w:hAnsi="Verdana" w:cs="Verdana"/>
        </w:rPr>
        <w:t xml:space="preserve"> </w:t>
      </w:r>
      <w:r>
        <w:rPr>
          <w:rFonts w:ascii="Verdana" w:eastAsia="Verdana" w:hAnsi="Verdana" w:cs="Verdana"/>
          <w:w w:val="99"/>
        </w:rPr>
        <w:t>Evaluation</w:t>
      </w:r>
      <w:r>
        <w:rPr>
          <w:rFonts w:ascii="Verdana" w:eastAsia="Verdana" w:hAnsi="Verdana" w:cs="Verdana"/>
        </w:rPr>
        <w:t xml:space="preserve"> </w:t>
      </w:r>
      <w:r>
        <w:rPr>
          <w:rFonts w:ascii="Verdana" w:eastAsia="Verdana" w:hAnsi="Verdana" w:cs="Verdana"/>
          <w:w w:val="99"/>
        </w:rPr>
        <w:t>that links</w:t>
      </w:r>
      <w:r>
        <w:rPr>
          <w:rFonts w:ascii="Verdana" w:eastAsia="Verdana" w:hAnsi="Verdana" w:cs="Verdana"/>
        </w:rPr>
        <w:t xml:space="preserve"> </w:t>
      </w:r>
      <w:r>
        <w:rPr>
          <w:rFonts w:ascii="Verdana" w:eastAsia="Verdana" w:hAnsi="Verdana" w:cs="Verdana"/>
          <w:w w:val="99"/>
        </w:rPr>
        <w:t>to</w:t>
      </w:r>
      <w:r>
        <w:rPr>
          <w:rFonts w:ascii="Verdana" w:eastAsia="Verdana" w:hAnsi="Verdana" w:cs="Verdana"/>
        </w:rPr>
        <w:t xml:space="preserve"> </w:t>
      </w:r>
      <w:r>
        <w:rPr>
          <w:rFonts w:ascii="Verdana" w:eastAsia="Verdana" w:hAnsi="Verdana" w:cs="Verdana"/>
          <w:w w:val="99"/>
        </w:rPr>
        <w:t>the</w:t>
      </w:r>
      <w:r>
        <w:rPr>
          <w:rFonts w:ascii="Verdana" w:eastAsia="Verdana" w:hAnsi="Verdana" w:cs="Verdana"/>
        </w:rPr>
        <w:t xml:space="preserve"> </w:t>
      </w:r>
      <w:r>
        <w:rPr>
          <w:rFonts w:ascii="Verdana" w:eastAsia="Verdana" w:hAnsi="Verdana" w:cs="Verdana"/>
          <w:w w:val="99"/>
        </w:rPr>
        <w:t>point being</w:t>
      </w:r>
      <w:r>
        <w:rPr>
          <w:rFonts w:ascii="Verdana" w:eastAsia="Verdana" w:hAnsi="Verdana" w:cs="Verdana"/>
        </w:rPr>
        <w:t xml:space="preserve"> </w:t>
      </w:r>
      <w:r>
        <w:rPr>
          <w:rFonts w:ascii="Verdana" w:eastAsia="Verdana" w:hAnsi="Verdana" w:cs="Verdana"/>
          <w:w w:val="99"/>
        </w:rPr>
        <w:t>made.</w:t>
      </w:r>
    </w:p>
    <w:p w:rsidR="001D100E" w:rsidRDefault="001D100E">
      <w:pPr>
        <w:spacing w:before="10" w:line="260" w:lineRule="exact"/>
        <w:rPr>
          <w:sz w:val="26"/>
          <w:szCs w:val="26"/>
        </w:rPr>
      </w:pPr>
    </w:p>
    <w:p w:rsidR="001D100E" w:rsidRDefault="00920157">
      <w:pPr>
        <w:spacing w:line="420" w:lineRule="exact"/>
        <w:ind w:left="3871" w:right="3869"/>
        <w:jc w:val="center"/>
        <w:rPr>
          <w:rFonts w:ascii="Verdana" w:eastAsia="Verdana" w:hAnsi="Verdana" w:cs="Verdana"/>
          <w:sz w:val="36"/>
          <w:szCs w:val="36"/>
        </w:rPr>
      </w:pPr>
      <w:r>
        <w:rPr>
          <w:rFonts w:ascii="Verdana" w:eastAsia="Verdana" w:hAnsi="Verdana" w:cs="Verdana"/>
          <w:b/>
          <w:position w:val="-1"/>
          <w:sz w:val="36"/>
          <w:szCs w:val="36"/>
          <w:u w:val="thick" w:color="000000"/>
        </w:rPr>
        <w:t>Worked Example</w:t>
      </w:r>
    </w:p>
    <w:p w:rsidR="001D100E" w:rsidRDefault="001D100E">
      <w:pPr>
        <w:spacing w:before="5" w:line="200" w:lineRule="exact"/>
      </w:pPr>
    </w:p>
    <w:p w:rsidR="001D100E" w:rsidRDefault="005672E6">
      <w:pPr>
        <w:ind w:left="689"/>
      </w:pPr>
      <w:r>
        <w:rPr>
          <w:noProof/>
        </w:rPr>
        <w:pict>
          <v:shape id="_x0000_i1027" type="#_x0000_t75" alt="" style="width:470.5pt;height:684pt;mso-width-percent:0;mso-height-percent:0;mso-width-percent:0;mso-height-percent:0">
            <v:imagedata r:id="rId124" o:title=""/>
          </v:shape>
        </w:pict>
      </w:r>
    </w:p>
    <w:p w:rsidR="001D100E" w:rsidRDefault="001D100E">
      <w:pPr>
        <w:spacing w:before="1" w:line="160" w:lineRule="exact"/>
        <w:rPr>
          <w:sz w:val="17"/>
          <w:szCs w:val="17"/>
        </w:rPr>
      </w:pPr>
    </w:p>
    <w:p w:rsidR="001D100E" w:rsidRDefault="001D100E">
      <w:pPr>
        <w:spacing w:line="200" w:lineRule="exact"/>
      </w:pPr>
    </w:p>
    <w:p w:rsidR="001D100E" w:rsidRDefault="005672E6">
      <w:pPr>
        <w:ind w:left="144"/>
        <w:rPr>
          <w:rFonts w:ascii="Verdana" w:eastAsia="Verdana" w:hAnsi="Verdana" w:cs="Verdana"/>
          <w:sz w:val="14"/>
          <w:szCs w:val="14"/>
        </w:rPr>
        <w:sectPr w:rsidR="001D100E">
          <w:headerReference w:type="default" r:id="rId125"/>
          <w:footerReference w:type="default" r:id="rId126"/>
          <w:pgSz w:w="10800" w:h="15600"/>
          <w:pgMar w:top="380" w:right="0" w:bottom="0" w:left="0" w:header="0" w:footer="0" w:gutter="0"/>
          <w:cols w:space="720"/>
        </w:sectPr>
      </w:pPr>
      <w:r>
        <w:pict>
          <v:group id="_x0000_s1076" alt="" style="position:absolute;left:0;text-align:left;margin-left:0;margin-top:765.1pt;width:540pt;height:14.9pt;z-index:-2380;mso-position-horizontal-relative:page;mso-position-vertical-relative:page" coordorigin=",15302" coordsize="10800,298">
            <v:shape id="_x0000_s1077" alt="" style="position:absolute;top:15302;width:10800;height:298" coordorigin=",15302" coordsize="10800,298" path="m10800,15600r,-298l,15302r,298l10800,15600xe" fillcolor="#e7e6e6" stroked="f">
              <v:path arrowok="t"/>
            </v:shape>
            <w10:wrap anchorx="page" anchory="page"/>
          </v:group>
        </w:pict>
      </w:r>
      <w:r w:rsidR="00920157">
        <w:rPr>
          <w:rFonts w:ascii="Verdana" w:eastAsia="Verdana" w:hAnsi="Verdana" w:cs="Verdana"/>
          <w:w w:val="99"/>
          <w:sz w:val="14"/>
          <w:szCs w:val="14"/>
        </w:rPr>
        <w:t>www.</w:t>
      </w:r>
      <w:r w:rsidR="00920157">
        <w:rPr>
          <w:rFonts w:ascii="Verdana" w:eastAsia="Verdana" w:hAnsi="Verdana" w:cs="Verdana"/>
          <w:sz w:val="14"/>
          <w:szCs w:val="14"/>
        </w:rPr>
        <w:t xml:space="preserve"> </w:t>
      </w:r>
      <w:r w:rsidR="00920157">
        <w:rPr>
          <w:rFonts w:ascii="Verdana" w:eastAsia="Verdana" w:hAnsi="Verdana" w:cs="Verdana"/>
          <w:w w:val="99"/>
          <w:sz w:val="14"/>
          <w:szCs w:val="14"/>
        </w:rPr>
        <w:t>hecticteachersite.wordpress.com</w:t>
      </w:r>
      <w:r w:rsidR="00920157">
        <w:rPr>
          <w:rFonts w:ascii="Verdana" w:eastAsia="Verdana" w:hAnsi="Verdana" w:cs="Verdana"/>
          <w:sz w:val="14"/>
          <w:szCs w:val="14"/>
        </w:rPr>
        <w:t xml:space="preserve">                                                               </w:t>
      </w:r>
      <w:r w:rsidR="00920157">
        <w:rPr>
          <w:rFonts w:ascii="Verdana" w:eastAsia="Verdana" w:hAnsi="Verdana" w:cs="Verdana"/>
          <w:w w:val="99"/>
          <w:sz w:val="14"/>
          <w:szCs w:val="14"/>
        </w:rPr>
        <w:t>30</w:t>
      </w:r>
      <w:r w:rsidR="00920157">
        <w:rPr>
          <w:rFonts w:ascii="Verdana" w:eastAsia="Verdana" w:hAnsi="Verdana" w:cs="Verdana"/>
          <w:sz w:val="14"/>
          <w:szCs w:val="14"/>
        </w:rPr>
        <w:t xml:space="preserve">                                                       </w:t>
      </w:r>
      <w:r w:rsidR="00920157">
        <w:rPr>
          <w:rFonts w:ascii="Verdana" w:eastAsia="Verdana" w:hAnsi="Verdana" w:cs="Verdana"/>
          <w:w w:val="99"/>
          <w:sz w:val="14"/>
          <w:szCs w:val="14"/>
        </w:rPr>
        <w:t>@hecticteacher</w:t>
      </w:r>
    </w:p>
    <w:p w:rsidR="001D100E" w:rsidRDefault="001D100E">
      <w:pPr>
        <w:spacing w:before="1" w:line="220" w:lineRule="exact"/>
        <w:rPr>
          <w:sz w:val="22"/>
          <w:szCs w:val="22"/>
        </w:rPr>
      </w:pPr>
    </w:p>
    <w:p w:rsidR="001D100E" w:rsidRDefault="00920157">
      <w:pPr>
        <w:ind w:left="2150"/>
        <w:rPr>
          <w:rFonts w:ascii="Verdana" w:eastAsia="Verdana" w:hAnsi="Verdana" w:cs="Verdana"/>
          <w:sz w:val="32"/>
          <w:szCs w:val="32"/>
        </w:rPr>
      </w:pPr>
      <w:r>
        <w:rPr>
          <w:rFonts w:ascii="Verdana" w:eastAsia="Verdana" w:hAnsi="Verdana" w:cs="Verdana"/>
          <w:b/>
          <w:w w:val="99"/>
          <w:sz w:val="32"/>
          <w:szCs w:val="32"/>
          <w:u w:val="thick" w:color="000000"/>
        </w:rPr>
        <w:t xml:space="preserve">Stage 7 </w:t>
      </w:r>
      <w:proofErr w:type="gramStart"/>
      <w:r>
        <w:rPr>
          <w:rFonts w:ascii="Verdana" w:eastAsia="Verdana" w:hAnsi="Verdana" w:cs="Verdana"/>
          <w:b/>
          <w:w w:val="99"/>
          <w:sz w:val="32"/>
          <w:szCs w:val="32"/>
          <w:u w:val="thick" w:color="000000"/>
        </w:rPr>
        <w:t xml:space="preserve">– </w:t>
      </w:r>
      <w:r>
        <w:rPr>
          <w:rFonts w:ascii="Verdana" w:eastAsia="Verdana" w:hAnsi="Verdana" w:cs="Verdana"/>
          <w:b/>
          <w:sz w:val="32"/>
          <w:szCs w:val="32"/>
          <w:u w:val="thick" w:color="000000"/>
        </w:rPr>
        <w:t xml:space="preserve"> </w:t>
      </w:r>
      <w:r>
        <w:rPr>
          <w:rFonts w:ascii="Verdana" w:eastAsia="Verdana" w:hAnsi="Verdana" w:cs="Verdana"/>
          <w:b/>
          <w:w w:val="99"/>
          <w:sz w:val="32"/>
          <w:szCs w:val="32"/>
          <w:u w:val="thick" w:color="000000"/>
        </w:rPr>
        <w:t>Timed</w:t>
      </w:r>
      <w:proofErr w:type="gramEnd"/>
      <w:r>
        <w:rPr>
          <w:rFonts w:ascii="Verdana" w:eastAsia="Verdana" w:hAnsi="Verdana" w:cs="Verdana"/>
          <w:b/>
          <w:w w:val="99"/>
          <w:sz w:val="32"/>
          <w:szCs w:val="32"/>
          <w:u w:val="thick" w:color="000000"/>
        </w:rPr>
        <w:t xml:space="preserve"> Practice and Self Marking</w:t>
      </w:r>
    </w:p>
    <w:p w:rsidR="001D100E" w:rsidRDefault="00920157">
      <w:pPr>
        <w:spacing w:before="57" w:line="540" w:lineRule="exact"/>
        <w:ind w:left="492" w:right="469" w:firstLine="103"/>
        <w:rPr>
          <w:rFonts w:ascii="Verdana" w:eastAsia="Verdana" w:hAnsi="Verdana" w:cs="Verdana"/>
          <w:sz w:val="22"/>
          <w:szCs w:val="22"/>
        </w:rPr>
      </w:pPr>
      <w:r>
        <w:rPr>
          <w:rFonts w:ascii="Verdana" w:eastAsia="Verdana" w:hAnsi="Verdana" w:cs="Verdana"/>
          <w:sz w:val="22"/>
          <w:szCs w:val="22"/>
        </w:rPr>
        <w:t>You should not move on to this stage until you are confident in your planning and structure. Timed practice is important as you need to be able to answer the exam style questions</w:t>
      </w:r>
    </w:p>
    <w:p w:rsidR="001D100E" w:rsidRDefault="00920157">
      <w:pPr>
        <w:spacing w:line="200" w:lineRule="exact"/>
        <w:ind w:left="492"/>
        <w:rPr>
          <w:rFonts w:ascii="Verdana" w:eastAsia="Verdana" w:hAnsi="Verdana" w:cs="Verdana"/>
          <w:sz w:val="22"/>
          <w:szCs w:val="22"/>
        </w:rPr>
      </w:pPr>
      <w:r>
        <w:rPr>
          <w:rFonts w:ascii="Verdana" w:eastAsia="Verdana" w:hAnsi="Verdana" w:cs="Verdana"/>
          <w:position w:val="1"/>
          <w:sz w:val="22"/>
          <w:szCs w:val="22"/>
        </w:rPr>
        <w:t xml:space="preserve">under timed conditions. It is also important that you </w:t>
      </w:r>
      <w:proofErr w:type="spellStart"/>
      <w:r>
        <w:rPr>
          <w:rFonts w:ascii="Verdana" w:eastAsia="Verdana" w:hAnsi="Verdana" w:cs="Verdana"/>
          <w:position w:val="1"/>
          <w:sz w:val="22"/>
          <w:szCs w:val="22"/>
        </w:rPr>
        <w:t>self assess</w:t>
      </w:r>
      <w:proofErr w:type="spellEnd"/>
      <w:r>
        <w:rPr>
          <w:rFonts w:ascii="Verdana" w:eastAsia="Verdana" w:hAnsi="Verdana" w:cs="Verdana"/>
          <w:position w:val="1"/>
          <w:sz w:val="22"/>
          <w:szCs w:val="22"/>
        </w:rPr>
        <w:t xml:space="preserve"> these timed questions as this</w:t>
      </w:r>
    </w:p>
    <w:p w:rsidR="001D100E" w:rsidRDefault="00920157">
      <w:pPr>
        <w:spacing w:line="260" w:lineRule="exact"/>
        <w:ind w:left="492"/>
        <w:rPr>
          <w:rFonts w:ascii="Verdana" w:eastAsia="Verdana" w:hAnsi="Verdana" w:cs="Verdana"/>
          <w:sz w:val="22"/>
          <w:szCs w:val="22"/>
        </w:rPr>
      </w:pPr>
      <w:r>
        <w:rPr>
          <w:rFonts w:ascii="Verdana" w:eastAsia="Verdana" w:hAnsi="Verdana" w:cs="Verdana"/>
          <w:position w:val="-1"/>
          <w:sz w:val="22"/>
          <w:szCs w:val="22"/>
        </w:rPr>
        <w:t>will help you to remember what it is the examiners are looking for.</w:t>
      </w:r>
    </w:p>
    <w:p w:rsidR="001D100E" w:rsidRDefault="001D100E">
      <w:pPr>
        <w:spacing w:before="10" w:line="280" w:lineRule="exact"/>
        <w:rPr>
          <w:sz w:val="28"/>
          <w:szCs w:val="28"/>
        </w:rPr>
      </w:pPr>
    </w:p>
    <w:p w:rsidR="001D100E" w:rsidRDefault="00920157">
      <w:pPr>
        <w:spacing w:line="260" w:lineRule="exact"/>
        <w:ind w:left="492" w:right="882"/>
        <w:rPr>
          <w:rFonts w:ascii="Verdana" w:eastAsia="Verdana" w:hAnsi="Verdana" w:cs="Verdana"/>
          <w:sz w:val="22"/>
          <w:szCs w:val="22"/>
        </w:rPr>
      </w:pPr>
      <w:r>
        <w:rPr>
          <w:rFonts w:ascii="Verdana" w:eastAsia="Verdana" w:hAnsi="Verdana" w:cs="Verdana"/>
          <w:sz w:val="22"/>
          <w:szCs w:val="22"/>
        </w:rPr>
        <w:t xml:space="preserve">When completing timed </w:t>
      </w:r>
      <w:proofErr w:type="gramStart"/>
      <w:r>
        <w:rPr>
          <w:rFonts w:ascii="Verdana" w:eastAsia="Verdana" w:hAnsi="Verdana" w:cs="Verdana"/>
          <w:sz w:val="22"/>
          <w:szCs w:val="22"/>
        </w:rPr>
        <w:t>questions</w:t>
      </w:r>
      <w:proofErr w:type="gramEnd"/>
      <w:r>
        <w:rPr>
          <w:rFonts w:ascii="Verdana" w:eastAsia="Verdana" w:hAnsi="Verdana" w:cs="Verdana"/>
          <w:sz w:val="22"/>
          <w:szCs w:val="22"/>
        </w:rPr>
        <w:t xml:space="preserve"> it is a good idea to have someone else time you or to work in a study group so that you are focused, it is all too easy to make excuses to give yourself more time.</w:t>
      </w:r>
    </w:p>
    <w:p w:rsidR="001D100E" w:rsidRDefault="001D100E">
      <w:pPr>
        <w:spacing w:before="17" w:line="260" w:lineRule="exact"/>
        <w:rPr>
          <w:sz w:val="26"/>
          <w:szCs w:val="26"/>
        </w:rPr>
      </w:pPr>
    </w:p>
    <w:p w:rsidR="001D100E" w:rsidRDefault="00920157">
      <w:pPr>
        <w:spacing w:line="260" w:lineRule="exact"/>
        <w:ind w:left="492" w:right="600"/>
        <w:rPr>
          <w:rFonts w:ascii="Verdana" w:eastAsia="Verdana" w:hAnsi="Verdana" w:cs="Verdana"/>
          <w:sz w:val="22"/>
          <w:szCs w:val="22"/>
        </w:rPr>
      </w:pPr>
      <w:r>
        <w:rPr>
          <w:rFonts w:ascii="Verdana" w:eastAsia="Verdana" w:hAnsi="Verdana" w:cs="Verdana"/>
          <w:sz w:val="22"/>
          <w:szCs w:val="22"/>
        </w:rPr>
        <w:t xml:space="preserve">If you do not finish the question in the time allowed in the exam you should complete it in a different </w:t>
      </w:r>
      <w:proofErr w:type="spellStart"/>
      <w:r>
        <w:rPr>
          <w:rFonts w:ascii="Verdana" w:eastAsia="Verdana" w:hAnsi="Verdana" w:cs="Verdana"/>
          <w:sz w:val="22"/>
          <w:szCs w:val="22"/>
        </w:rPr>
        <w:t>colour</w:t>
      </w:r>
      <w:proofErr w:type="spellEnd"/>
      <w:r>
        <w:rPr>
          <w:rFonts w:ascii="Verdana" w:eastAsia="Verdana" w:hAnsi="Verdana" w:cs="Verdana"/>
          <w:sz w:val="22"/>
          <w:szCs w:val="22"/>
        </w:rPr>
        <w:t xml:space="preserve">. This will show what you can do in the time allowed and as you practice more the amount of the second </w:t>
      </w:r>
      <w:proofErr w:type="spellStart"/>
      <w:r>
        <w:rPr>
          <w:rFonts w:ascii="Verdana" w:eastAsia="Verdana" w:hAnsi="Verdana" w:cs="Verdana"/>
          <w:sz w:val="22"/>
          <w:szCs w:val="22"/>
        </w:rPr>
        <w:t>colour</w:t>
      </w:r>
      <w:proofErr w:type="spellEnd"/>
      <w:r>
        <w:rPr>
          <w:rFonts w:ascii="Verdana" w:eastAsia="Verdana" w:hAnsi="Verdana" w:cs="Verdana"/>
          <w:sz w:val="22"/>
          <w:szCs w:val="22"/>
        </w:rPr>
        <w:t xml:space="preserve"> should start to diminish until it finally disappears.</w:t>
      </w:r>
    </w:p>
    <w:p w:rsidR="001D100E" w:rsidRDefault="001D100E">
      <w:pPr>
        <w:spacing w:before="3" w:line="280" w:lineRule="exact"/>
        <w:rPr>
          <w:sz w:val="28"/>
          <w:szCs w:val="28"/>
        </w:rPr>
      </w:pPr>
    </w:p>
    <w:p w:rsidR="001D100E" w:rsidRDefault="00920157">
      <w:pPr>
        <w:spacing w:line="260" w:lineRule="exact"/>
        <w:ind w:left="492" w:right="520"/>
        <w:rPr>
          <w:rFonts w:ascii="Verdana" w:eastAsia="Verdana" w:hAnsi="Verdana" w:cs="Verdana"/>
          <w:sz w:val="22"/>
          <w:szCs w:val="22"/>
        </w:rPr>
      </w:pPr>
      <w:r>
        <w:rPr>
          <w:rFonts w:ascii="Verdana" w:eastAsia="Verdana" w:hAnsi="Verdana" w:cs="Verdana"/>
          <w:sz w:val="22"/>
          <w:szCs w:val="22"/>
        </w:rPr>
        <w:t xml:space="preserve">It is okay to repeat the questions you do, that way you are able to see how much progress you have made in the time between the attempts, however you should wait at least a couple of weeks between the attempts, this will prevent </w:t>
      </w:r>
      <w:proofErr w:type="spellStart"/>
      <w:r>
        <w:rPr>
          <w:rFonts w:ascii="Verdana" w:eastAsia="Verdana" w:hAnsi="Verdana" w:cs="Verdana"/>
          <w:sz w:val="22"/>
          <w:szCs w:val="22"/>
        </w:rPr>
        <w:t>memorisation</w:t>
      </w:r>
      <w:proofErr w:type="spellEnd"/>
      <w:r>
        <w:rPr>
          <w:rFonts w:ascii="Verdana" w:eastAsia="Verdana" w:hAnsi="Verdana" w:cs="Verdana"/>
          <w:sz w:val="22"/>
          <w:szCs w:val="22"/>
        </w:rPr>
        <w:t xml:space="preserve"> of the essay (which is not the aim) and also allows for you to get feedback from your teacher (who may take a little time to mark or check your independent work).</w:t>
      </w:r>
    </w:p>
    <w:p w:rsidR="001D100E" w:rsidRDefault="001D100E">
      <w:pPr>
        <w:spacing w:before="6" w:line="280" w:lineRule="exact"/>
        <w:rPr>
          <w:sz w:val="28"/>
          <w:szCs w:val="28"/>
        </w:rPr>
      </w:pPr>
    </w:p>
    <w:p w:rsidR="001D100E" w:rsidRDefault="00920157">
      <w:pPr>
        <w:spacing w:line="260" w:lineRule="exact"/>
        <w:ind w:left="492" w:right="627"/>
        <w:jc w:val="both"/>
        <w:rPr>
          <w:rFonts w:ascii="Verdana" w:eastAsia="Verdana" w:hAnsi="Verdana" w:cs="Verdana"/>
          <w:sz w:val="22"/>
          <w:szCs w:val="22"/>
        </w:rPr>
      </w:pPr>
      <w:r>
        <w:rPr>
          <w:rFonts w:ascii="Verdana" w:eastAsia="Verdana" w:hAnsi="Verdana" w:cs="Verdana"/>
          <w:sz w:val="22"/>
          <w:szCs w:val="22"/>
        </w:rPr>
        <w:t>You should however practice a range of questions and not just the ones you are confident in. You should really focus on the style of question that you are least confident in with other styles included as well, so you don’t get bored.</w:t>
      </w:r>
    </w:p>
    <w:p w:rsidR="001D100E" w:rsidRDefault="001D100E">
      <w:pPr>
        <w:spacing w:before="16" w:line="260" w:lineRule="exact"/>
        <w:rPr>
          <w:sz w:val="26"/>
          <w:szCs w:val="26"/>
        </w:rPr>
      </w:pPr>
    </w:p>
    <w:p w:rsidR="001D100E" w:rsidRDefault="00920157">
      <w:pPr>
        <w:spacing w:line="260" w:lineRule="exact"/>
        <w:ind w:left="492" w:right="446"/>
        <w:rPr>
          <w:rFonts w:ascii="Verdana" w:eastAsia="Verdana" w:hAnsi="Verdana" w:cs="Verdana"/>
          <w:sz w:val="22"/>
          <w:szCs w:val="22"/>
        </w:rPr>
      </w:pPr>
      <w:r>
        <w:rPr>
          <w:rFonts w:ascii="Verdana" w:eastAsia="Verdana" w:hAnsi="Verdana" w:cs="Verdana"/>
          <w:sz w:val="22"/>
          <w:szCs w:val="22"/>
        </w:rPr>
        <w:t xml:space="preserve">Remember to check with your teacher that the </w:t>
      </w:r>
      <w:proofErr w:type="spellStart"/>
      <w:r>
        <w:rPr>
          <w:rFonts w:ascii="Verdana" w:eastAsia="Verdana" w:hAnsi="Verdana" w:cs="Verdana"/>
          <w:sz w:val="22"/>
          <w:szCs w:val="22"/>
        </w:rPr>
        <w:t>self assessment</w:t>
      </w:r>
      <w:proofErr w:type="spellEnd"/>
      <w:r>
        <w:rPr>
          <w:rFonts w:ascii="Verdana" w:eastAsia="Verdana" w:hAnsi="Verdana" w:cs="Verdana"/>
          <w:sz w:val="22"/>
          <w:szCs w:val="22"/>
        </w:rPr>
        <w:t xml:space="preserve"> forms are appropriate for your subject. You will need access to generic mark schemes to determine a band, </w:t>
      </w:r>
      <w:proofErr w:type="gramStart"/>
      <w:r>
        <w:rPr>
          <w:rFonts w:ascii="Verdana" w:eastAsia="Verdana" w:hAnsi="Verdana" w:cs="Verdana"/>
          <w:sz w:val="22"/>
          <w:szCs w:val="22"/>
        </w:rPr>
        <w:t>These</w:t>
      </w:r>
      <w:proofErr w:type="gramEnd"/>
      <w:r>
        <w:rPr>
          <w:rFonts w:ascii="Verdana" w:eastAsia="Verdana" w:hAnsi="Verdana" w:cs="Verdana"/>
          <w:sz w:val="22"/>
          <w:szCs w:val="22"/>
        </w:rPr>
        <w:t xml:space="preserve"> are usually available from the exam board website or your teacher.</w:t>
      </w: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before="14" w:line="280" w:lineRule="exact"/>
        <w:rPr>
          <w:sz w:val="28"/>
          <w:szCs w:val="28"/>
        </w:rPr>
      </w:pPr>
    </w:p>
    <w:p w:rsidR="001D100E" w:rsidRDefault="00920157">
      <w:pPr>
        <w:spacing w:before="32" w:line="240" w:lineRule="exact"/>
        <w:ind w:left="8176" w:right="518"/>
        <w:jc w:val="both"/>
        <w:rPr>
          <w:rFonts w:ascii="Verdana" w:eastAsia="Verdana" w:hAnsi="Verdana" w:cs="Verdana"/>
        </w:rPr>
      </w:pPr>
      <w:r>
        <w:rPr>
          <w:rFonts w:ascii="Verdana" w:eastAsia="Verdana" w:hAnsi="Verdana" w:cs="Verdana"/>
          <w:w w:val="99"/>
        </w:rPr>
        <w:t>Tick</w:t>
      </w:r>
      <w:r>
        <w:rPr>
          <w:rFonts w:ascii="Verdana" w:eastAsia="Verdana" w:hAnsi="Verdana" w:cs="Verdana"/>
        </w:rPr>
        <w:t xml:space="preserve"> </w:t>
      </w:r>
      <w:r>
        <w:rPr>
          <w:rFonts w:ascii="Verdana" w:eastAsia="Verdana" w:hAnsi="Verdana" w:cs="Verdana"/>
          <w:w w:val="99"/>
        </w:rPr>
        <w:t>if</w:t>
      </w:r>
      <w:r>
        <w:rPr>
          <w:rFonts w:ascii="Verdana" w:eastAsia="Verdana" w:hAnsi="Verdana" w:cs="Verdana"/>
        </w:rPr>
        <w:t xml:space="preserve"> </w:t>
      </w:r>
      <w:r>
        <w:rPr>
          <w:rFonts w:ascii="Verdana" w:eastAsia="Verdana" w:hAnsi="Verdana" w:cs="Verdana"/>
          <w:w w:val="99"/>
        </w:rPr>
        <w:t>you</w:t>
      </w:r>
      <w:r>
        <w:rPr>
          <w:rFonts w:ascii="Verdana" w:eastAsia="Verdana" w:hAnsi="Verdana" w:cs="Verdana"/>
        </w:rPr>
        <w:t xml:space="preserve"> </w:t>
      </w:r>
      <w:r>
        <w:rPr>
          <w:rFonts w:ascii="Verdana" w:eastAsia="Verdana" w:hAnsi="Verdana" w:cs="Verdana"/>
          <w:w w:val="99"/>
        </w:rPr>
        <w:t>have</w:t>
      </w:r>
      <w:r>
        <w:rPr>
          <w:rFonts w:ascii="Verdana" w:eastAsia="Verdana" w:hAnsi="Verdana" w:cs="Verdana"/>
        </w:rPr>
        <w:t xml:space="preserve"> </w:t>
      </w:r>
      <w:r>
        <w:rPr>
          <w:rFonts w:ascii="Verdana" w:eastAsia="Verdana" w:hAnsi="Verdana" w:cs="Verdana"/>
          <w:w w:val="99"/>
        </w:rPr>
        <w:t>done this.</w:t>
      </w:r>
      <w:r>
        <w:rPr>
          <w:rFonts w:ascii="Verdana" w:eastAsia="Verdana" w:hAnsi="Verdana" w:cs="Verdana"/>
        </w:rPr>
        <w:t xml:space="preserve"> </w:t>
      </w:r>
      <w:r>
        <w:rPr>
          <w:rFonts w:ascii="Verdana" w:eastAsia="Verdana" w:hAnsi="Verdana" w:cs="Verdana"/>
          <w:w w:val="99"/>
        </w:rPr>
        <w:t>Each</w:t>
      </w:r>
      <w:r>
        <w:rPr>
          <w:rFonts w:ascii="Verdana" w:eastAsia="Verdana" w:hAnsi="Verdana" w:cs="Verdana"/>
        </w:rPr>
        <w:t xml:space="preserve"> </w:t>
      </w:r>
      <w:r>
        <w:rPr>
          <w:rFonts w:ascii="Verdana" w:eastAsia="Verdana" w:hAnsi="Verdana" w:cs="Verdana"/>
          <w:w w:val="99"/>
        </w:rPr>
        <w:t>column</w:t>
      </w:r>
      <w:r>
        <w:rPr>
          <w:rFonts w:ascii="Verdana" w:eastAsia="Verdana" w:hAnsi="Verdana" w:cs="Verdana"/>
        </w:rPr>
        <w:t xml:space="preserve"> </w:t>
      </w:r>
      <w:proofErr w:type="spellStart"/>
      <w:r>
        <w:rPr>
          <w:rFonts w:ascii="Verdana" w:eastAsia="Verdana" w:hAnsi="Verdana" w:cs="Verdana"/>
          <w:w w:val="99"/>
        </w:rPr>
        <w:t>isa</w:t>
      </w:r>
      <w:proofErr w:type="spellEnd"/>
      <w:r>
        <w:rPr>
          <w:rFonts w:ascii="Verdana" w:eastAsia="Verdana" w:hAnsi="Verdana" w:cs="Verdana"/>
          <w:w w:val="99"/>
        </w:rPr>
        <w:t xml:space="preserve"> different</w:t>
      </w:r>
      <w:r>
        <w:rPr>
          <w:rFonts w:ascii="Verdana" w:eastAsia="Verdana" w:hAnsi="Verdana" w:cs="Verdana"/>
        </w:rPr>
        <w:t xml:space="preserve"> </w:t>
      </w:r>
      <w:r>
        <w:rPr>
          <w:rFonts w:ascii="Verdana" w:eastAsia="Verdana" w:hAnsi="Verdana" w:cs="Verdana"/>
          <w:w w:val="99"/>
        </w:rPr>
        <w:t>paragraph.</w:t>
      </w: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before="15" w:line="280" w:lineRule="exact"/>
        <w:rPr>
          <w:sz w:val="28"/>
          <w:szCs w:val="28"/>
        </w:rPr>
      </w:pPr>
    </w:p>
    <w:p w:rsidR="001D100E" w:rsidRDefault="00920157">
      <w:pPr>
        <w:spacing w:before="26" w:line="237" w:lineRule="auto"/>
        <w:ind w:left="8176" w:right="320"/>
        <w:rPr>
          <w:rFonts w:ascii="Verdana" w:eastAsia="Verdana" w:hAnsi="Verdana" w:cs="Verdana"/>
        </w:rPr>
      </w:pPr>
      <w:r>
        <w:rPr>
          <w:rFonts w:ascii="Verdana" w:eastAsia="Verdana" w:hAnsi="Verdana" w:cs="Verdana"/>
          <w:w w:val="99"/>
        </w:rPr>
        <w:t>Areas</w:t>
      </w:r>
      <w:r>
        <w:rPr>
          <w:rFonts w:ascii="Verdana" w:eastAsia="Verdana" w:hAnsi="Verdana" w:cs="Verdana"/>
        </w:rPr>
        <w:t xml:space="preserve"> </w:t>
      </w:r>
      <w:r>
        <w:rPr>
          <w:rFonts w:ascii="Verdana" w:eastAsia="Verdana" w:hAnsi="Verdana" w:cs="Verdana"/>
          <w:w w:val="99"/>
        </w:rPr>
        <w:t>to</w:t>
      </w:r>
      <w:r>
        <w:rPr>
          <w:rFonts w:ascii="Verdana" w:eastAsia="Verdana" w:hAnsi="Verdana" w:cs="Verdana"/>
        </w:rPr>
        <w:t xml:space="preserve"> </w:t>
      </w:r>
      <w:r>
        <w:rPr>
          <w:rFonts w:ascii="Verdana" w:eastAsia="Verdana" w:hAnsi="Verdana" w:cs="Verdana"/>
          <w:w w:val="99"/>
        </w:rPr>
        <w:t>focus</w:t>
      </w:r>
      <w:r>
        <w:rPr>
          <w:rFonts w:ascii="Verdana" w:eastAsia="Verdana" w:hAnsi="Verdana" w:cs="Verdana"/>
        </w:rPr>
        <w:t xml:space="preserve"> </w:t>
      </w:r>
      <w:r>
        <w:rPr>
          <w:rFonts w:ascii="Verdana" w:eastAsia="Verdana" w:hAnsi="Verdana" w:cs="Verdana"/>
          <w:w w:val="99"/>
        </w:rPr>
        <w:t>on</w:t>
      </w:r>
      <w:r>
        <w:rPr>
          <w:rFonts w:ascii="Verdana" w:eastAsia="Verdana" w:hAnsi="Verdana" w:cs="Verdana"/>
        </w:rPr>
        <w:t xml:space="preserve"> </w:t>
      </w:r>
      <w:r>
        <w:rPr>
          <w:rFonts w:ascii="Verdana" w:eastAsia="Verdana" w:hAnsi="Verdana" w:cs="Verdana"/>
          <w:w w:val="99"/>
        </w:rPr>
        <w:t>in</w:t>
      </w:r>
      <w:r>
        <w:rPr>
          <w:rFonts w:ascii="Verdana" w:eastAsia="Verdana" w:hAnsi="Verdana" w:cs="Verdana"/>
        </w:rPr>
        <w:t xml:space="preserve"> </w:t>
      </w:r>
      <w:r>
        <w:rPr>
          <w:rFonts w:ascii="Verdana" w:eastAsia="Verdana" w:hAnsi="Verdana" w:cs="Verdana"/>
          <w:w w:val="99"/>
        </w:rPr>
        <w:t>the future</w:t>
      </w:r>
      <w:r>
        <w:rPr>
          <w:rFonts w:ascii="Verdana" w:eastAsia="Verdana" w:hAnsi="Verdana" w:cs="Verdana"/>
        </w:rPr>
        <w:t xml:space="preserve"> </w:t>
      </w:r>
      <w:r>
        <w:rPr>
          <w:rFonts w:ascii="Verdana" w:eastAsia="Verdana" w:hAnsi="Verdana" w:cs="Verdana"/>
          <w:w w:val="99"/>
        </w:rPr>
        <w:t>in</w:t>
      </w:r>
      <w:r>
        <w:rPr>
          <w:rFonts w:ascii="Verdana" w:eastAsia="Verdana" w:hAnsi="Verdana" w:cs="Verdana"/>
        </w:rPr>
        <w:t xml:space="preserve"> </w:t>
      </w:r>
      <w:r>
        <w:rPr>
          <w:rFonts w:ascii="Verdana" w:eastAsia="Verdana" w:hAnsi="Verdana" w:cs="Verdana"/>
          <w:w w:val="99"/>
        </w:rPr>
        <w:t>terms</w:t>
      </w:r>
      <w:r>
        <w:rPr>
          <w:rFonts w:ascii="Verdana" w:eastAsia="Verdana" w:hAnsi="Verdana" w:cs="Verdana"/>
        </w:rPr>
        <w:t xml:space="preserve"> </w:t>
      </w:r>
      <w:r>
        <w:rPr>
          <w:rFonts w:ascii="Verdana" w:eastAsia="Verdana" w:hAnsi="Verdana" w:cs="Verdana"/>
          <w:w w:val="99"/>
        </w:rPr>
        <w:t>of structure,</w:t>
      </w:r>
      <w:r>
        <w:rPr>
          <w:rFonts w:ascii="Verdana" w:eastAsia="Verdana" w:hAnsi="Verdana" w:cs="Verdana"/>
        </w:rPr>
        <w:t xml:space="preserve"> </w:t>
      </w:r>
      <w:r>
        <w:rPr>
          <w:rFonts w:ascii="Verdana" w:eastAsia="Verdana" w:hAnsi="Verdana" w:cs="Verdana"/>
          <w:w w:val="99"/>
        </w:rPr>
        <w:t>literacy</w:t>
      </w:r>
      <w:r>
        <w:rPr>
          <w:rFonts w:ascii="Verdana" w:eastAsia="Verdana" w:hAnsi="Verdana" w:cs="Verdana"/>
        </w:rPr>
        <w:t xml:space="preserve"> </w:t>
      </w:r>
      <w:r>
        <w:rPr>
          <w:rFonts w:ascii="Verdana" w:eastAsia="Verdana" w:hAnsi="Verdana" w:cs="Verdana"/>
          <w:w w:val="99"/>
        </w:rPr>
        <w:t>and content.</w:t>
      </w:r>
      <w:r>
        <w:rPr>
          <w:rFonts w:ascii="Verdana" w:eastAsia="Verdana" w:hAnsi="Verdana" w:cs="Verdana"/>
        </w:rPr>
        <w:t xml:space="preserve"> </w:t>
      </w:r>
      <w:r>
        <w:rPr>
          <w:rFonts w:ascii="Verdana" w:eastAsia="Verdana" w:hAnsi="Verdana" w:cs="Verdana"/>
          <w:w w:val="99"/>
        </w:rPr>
        <w:t>Max</w:t>
      </w:r>
      <w:r>
        <w:rPr>
          <w:rFonts w:ascii="Verdana" w:eastAsia="Verdana" w:hAnsi="Verdana" w:cs="Verdana"/>
        </w:rPr>
        <w:t xml:space="preserve"> </w:t>
      </w:r>
      <w:r>
        <w:rPr>
          <w:rFonts w:ascii="Verdana" w:eastAsia="Verdana" w:hAnsi="Verdana" w:cs="Verdana"/>
          <w:w w:val="99"/>
        </w:rPr>
        <w:t>3</w:t>
      </w:r>
      <w:r>
        <w:rPr>
          <w:rFonts w:ascii="Verdana" w:eastAsia="Verdana" w:hAnsi="Verdana" w:cs="Verdana"/>
        </w:rPr>
        <w:t xml:space="preserve"> </w:t>
      </w:r>
      <w:r>
        <w:rPr>
          <w:rFonts w:ascii="Verdana" w:eastAsia="Verdana" w:hAnsi="Verdana" w:cs="Verdana"/>
          <w:w w:val="99"/>
        </w:rPr>
        <w:t>points.</w:t>
      </w:r>
    </w:p>
    <w:p w:rsidR="001D100E" w:rsidRDefault="001D100E">
      <w:pPr>
        <w:spacing w:line="200" w:lineRule="exact"/>
      </w:pPr>
    </w:p>
    <w:p w:rsidR="001D100E" w:rsidRDefault="001D100E">
      <w:pPr>
        <w:spacing w:line="200" w:lineRule="exact"/>
      </w:pPr>
    </w:p>
    <w:p w:rsidR="001D100E" w:rsidRDefault="001D100E">
      <w:pPr>
        <w:spacing w:before="2" w:line="200" w:lineRule="exact"/>
      </w:pPr>
    </w:p>
    <w:p w:rsidR="001D100E" w:rsidRDefault="005672E6">
      <w:pPr>
        <w:spacing w:before="32" w:line="240" w:lineRule="exact"/>
        <w:ind w:left="8176" w:right="247"/>
        <w:rPr>
          <w:rFonts w:ascii="Verdana" w:eastAsia="Verdana" w:hAnsi="Verdana" w:cs="Verdana"/>
        </w:rPr>
        <w:sectPr w:rsidR="001D100E">
          <w:footerReference w:type="default" r:id="rId127"/>
          <w:pgSz w:w="10800" w:h="15600"/>
          <w:pgMar w:top="380" w:right="0" w:bottom="0" w:left="0" w:header="0" w:footer="105" w:gutter="0"/>
          <w:pgNumType w:start="31"/>
          <w:cols w:space="720"/>
        </w:sectPr>
      </w:pPr>
      <w:r>
        <w:pict>
          <v:group id="_x0000_s1061" alt="" style="position:absolute;left:0;text-align:left;margin-left:152.5pt;margin-top:-259.95pt;width:249.35pt;height:318.25pt;z-index:-2379;mso-position-horizontal-relative:page" coordorigin="3050,-5199" coordsize="4987,6365">
            <v:shape id="_x0000_s1062" type="#_x0000_t75" alt="" style="position:absolute;left:3058;top:-5191;width:4399;height:6350">
              <v:imagedata r:id="rId128" o:title=""/>
            </v:shape>
            <v:shape id="_x0000_s1063" alt="" style="position:absolute;left:3058;top:-5191;width:4399;height:6350" coordorigin="3058,-5191" coordsize="4399,6350" path="m3058,1159r4399,l7457,-5191r-4399,l3058,1159xe" filled="f" strokeweight=".72pt">
              <v:path arrowok="t"/>
            </v:shape>
            <v:shape id="_x0000_s1064" alt="" style="position:absolute;left:7238;top:-3070;width:133;height:113" coordorigin="7238,-3070" coordsize="133,113" path="m7347,-3023r-18,-47l7238,-2971r134,14l7357,-2997r-22,l7328,-3016r19,-7xe" fillcolor="black" stroked="f">
              <v:path arrowok="t"/>
            </v:shape>
            <v:shape id="_x0000_s1065" alt="" style="position:absolute;left:7328;top:-3023;width:26;height:26" coordorigin="7328,-3023" coordsize="26,26" path="m7347,-3023r-19,7l7335,-2997r19,-7l7347,-3023xe" fillcolor="black" stroked="f">
              <v:path arrowok="t"/>
            </v:shape>
            <v:shape id="_x0000_s1066" alt="" style="position:absolute;left:7335;top:-3004;width:21;height:7" coordorigin="7335,-3004" coordsize="21,7" path="m7354,-3004r-19,7l7357,-2997r-3,-7xe" fillcolor="black" stroked="f">
              <v:path arrowok="t"/>
            </v:shape>
            <v:shape id="_x0000_s1067" alt="" style="position:absolute;left:7347;top:-3279;width:683;height:274" coordorigin="7347,-3279" coordsize="683,274" path="m8023,-3279r-676,256l7354,-3004r676,-256l8023,-3279xe" fillcolor="black" stroked="f">
              <v:path arrowok="t"/>
            </v:shape>
            <v:shape id="_x0000_s1068" alt="" style="position:absolute;left:7238;top:-1222;width:133;height:113" coordorigin="7238,-1222" coordsize="133,113" path="m7347,-1175r-18,-47l7238,-1123r134,14l7357,-1149r-22,l7328,-1168r19,-7xe" fillcolor="black" stroked="f">
              <v:path arrowok="t"/>
            </v:shape>
            <v:shape id="_x0000_s1069" alt="" style="position:absolute;left:7328;top:-1175;width:26;height:26" coordorigin="7328,-1175" coordsize="26,26" path="m7347,-1175r-19,7l7335,-1149r19,-7l7347,-1175xe" fillcolor="black" stroked="f">
              <v:path arrowok="t"/>
            </v:shape>
            <v:shape id="_x0000_s1070" alt="" style="position:absolute;left:7335;top:-1156;width:21;height:7" coordorigin="7335,-1156" coordsize="21,7" path="m7354,-1156r-19,7l7357,-1149r-3,-7xe" fillcolor="black" stroked="f">
              <v:path arrowok="t"/>
            </v:shape>
            <v:shape id="_x0000_s1071" alt="" style="position:absolute;left:7347;top:-1431;width:683;height:274" coordorigin="7347,-1431" coordsize="683,274" path="m8023,-1431r-676,256l7354,-1156r676,-256l8023,-1431xe" fillcolor="black" stroked="f">
              <v:path arrowok="t"/>
            </v:shape>
            <v:shape id="_x0000_s1072" alt="" style="position:absolute;left:7238;top:577;width:129;height:118" coordorigin="7238,577" coordsize="129,118" path="m7355,626r-10,-49l7238,658r130,37l7359,649r-20,l7335,630r20,-4xe" fillcolor="black" stroked="f">
              <v:path arrowok="t"/>
            </v:shape>
            <v:shape id="_x0000_s1073" alt="" style="position:absolute;left:7335;top:626;width:23;height:23" coordorigin="7335,626" coordsize="23,23" path="m7355,626r-20,4l7339,649r19,-3l7355,626xe" fillcolor="black" stroked="f">
              <v:path arrowok="t"/>
            </v:shape>
            <v:shape id="_x0000_s1074" alt="" style="position:absolute;left:7339;top:646;width:20;height:4" coordorigin="7339,646" coordsize="20,4" path="m7358,646r-19,3l7359,649r-1,-3xe" fillcolor="black" stroked="f">
              <v:path arrowok="t"/>
            </v:shape>
            <v:shape id="_x0000_s1075" alt="" style="position:absolute;left:7355;top:499;width:676;height:147" coordorigin="7355,499" coordsize="676,147" path="m8027,499l7355,626r3,20l8030,519r-3,-20xe" fillcolor="black" stroked="f">
              <v:path arrowok="t"/>
            </v:shape>
            <w10:wrap anchorx="page"/>
          </v:group>
        </w:pict>
      </w:r>
      <w:r>
        <w:pict>
          <v:shape id="_x0000_s1060" type="#_x0000_t75" alt="" style="position:absolute;left:0;text-align:left;margin-left:17.15pt;margin-top:685.45pt;width:61.2pt;height:61.2pt;z-index:-2378;mso-wrap-edited:f;mso-width-percent:0;mso-height-percent:0;mso-position-horizontal-relative:page;mso-position-vertical-relative:page;mso-width-percent:0;mso-height-percent:0">
            <v:imagedata r:id="rId129" o:title=""/>
            <w10:wrap anchorx="page" anchory="page"/>
          </v:shape>
        </w:pict>
      </w:r>
      <w:r w:rsidR="00920157">
        <w:rPr>
          <w:rFonts w:ascii="Verdana" w:eastAsia="Verdana" w:hAnsi="Verdana" w:cs="Verdana"/>
          <w:w w:val="99"/>
        </w:rPr>
        <w:t>Which</w:t>
      </w:r>
      <w:r w:rsidR="00920157">
        <w:rPr>
          <w:rFonts w:ascii="Verdana" w:eastAsia="Verdana" w:hAnsi="Verdana" w:cs="Verdana"/>
        </w:rPr>
        <w:t xml:space="preserve"> </w:t>
      </w:r>
      <w:r w:rsidR="00920157">
        <w:rPr>
          <w:rFonts w:ascii="Verdana" w:eastAsia="Verdana" w:hAnsi="Verdana" w:cs="Verdana"/>
          <w:w w:val="99"/>
        </w:rPr>
        <w:t>band</w:t>
      </w:r>
      <w:r w:rsidR="00920157">
        <w:rPr>
          <w:rFonts w:ascii="Verdana" w:eastAsia="Verdana" w:hAnsi="Verdana" w:cs="Verdana"/>
        </w:rPr>
        <w:t xml:space="preserve"> </w:t>
      </w:r>
      <w:r w:rsidR="00920157">
        <w:rPr>
          <w:rFonts w:ascii="Verdana" w:eastAsia="Verdana" w:hAnsi="Verdana" w:cs="Verdana"/>
          <w:w w:val="99"/>
        </w:rPr>
        <w:t>of</w:t>
      </w:r>
      <w:r w:rsidR="00920157">
        <w:rPr>
          <w:rFonts w:ascii="Verdana" w:eastAsia="Verdana" w:hAnsi="Verdana" w:cs="Verdana"/>
        </w:rPr>
        <w:t xml:space="preserve"> </w:t>
      </w:r>
      <w:r w:rsidR="00920157">
        <w:rPr>
          <w:rFonts w:ascii="Verdana" w:eastAsia="Verdana" w:hAnsi="Verdana" w:cs="Verdana"/>
          <w:w w:val="99"/>
        </w:rPr>
        <w:t>the</w:t>
      </w:r>
      <w:r w:rsidR="00920157">
        <w:rPr>
          <w:rFonts w:ascii="Verdana" w:eastAsia="Verdana" w:hAnsi="Verdana" w:cs="Verdana"/>
        </w:rPr>
        <w:t xml:space="preserve"> </w:t>
      </w:r>
      <w:r w:rsidR="00920157">
        <w:rPr>
          <w:rFonts w:ascii="Verdana" w:eastAsia="Verdana" w:hAnsi="Verdana" w:cs="Verdana"/>
          <w:w w:val="99"/>
        </w:rPr>
        <w:t>mark scheme</w:t>
      </w:r>
      <w:r w:rsidR="00920157">
        <w:rPr>
          <w:rFonts w:ascii="Verdana" w:eastAsia="Verdana" w:hAnsi="Verdana" w:cs="Verdana"/>
        </w:rPr>
        <w:t xml:space="preserve"> </w:t>
      </w:r>
      <w:r w:rsidR="00920157">
        <w:rPr>
          <w:rFonts w:ascii="Verdana" w:eastAsia="Verdana" w:hAnsi="Verdana" w:cs="Verdana"/>
          <w:w w:val="99"/>
        </w:rPr>
        <w:t>would</w:t>
      </w:r>
      <w:r w:rsidR="00920157">
        <w:rPr>
          <w:rFonts w:ascii="Verdana" w:eastAsia="Verdana" w:hAnsi="Verdana" w:cs="Verdana"/>
        </w:rPr>
        <w:t xml:space="preserve"> </w:t>
      </w:r>
      <w:r w:rsidR="00920157">
        <w:rPr>
          <w:rFonts w:ascii="Verdana" w:eastAsia="Verdana" w:hAnsi="Verdana" w:cs="Verdana"/>
          <w:w w:val="99"/>
        </w:rPr>
        <w:lastRenderedPageBreak/>
        <w:t>you place</w:t>
      </w:r>
      <w:r w:rsidR="00920157">
        <w:rPr>
          <w:rFonts w:ascii="Verdana" w:eastAsia="Verdana" w:hAnsi="Verdana" w:cs="Verdana"/>
        </w:rPr>
        <w:t xml:space="preserve"> </w:t>
      </w:r>
      <w:r w:rsidR="00920157">
        <w:rPr>
          <w:rFonts w:ascii="Verdana" w:eastAsia="Verdana" w:hAnsi="Verdana" w:cs="Verdana"/>
          <w:w w:val="99"/>
        </w:rPr>
        <w:t>your</w:t>
      </w:r>
      <w:r w:rsidR="00920157">
        <w:rPr>
          <w:rFonts w:ascii="Verdana" w:eastAsia="Verdana" w:hAnsi="Verdana" w:cs="Verdana"/>
        </w:rPr>
        <w:t xml:space="preserve"> </w:t>
      </w:r>
      <w:proofErr w:type="gramStart"/>
      <w:r w:rsidR="00920157">
        <w:rPr>
          <w:rFonts w:ascii="Verdana" w:eastAsia="Verdana" w:hAnsi="Verdana" w:cs="Verdana"/>
          <w:w w:val="99"/>
        </w:rPr>
        <w:t>answer.</w:t>
      </w:r>
      <w:proofErr w:type="gramEnd"/>
      <w:r w:rsidR="00920157">
        <w:rPr>
          <w:rFonts w:ascii="Verdana" w:eastAsia="Verdana" w:hAnsi="Verdana" w:cs="Verdana"/>
        </w:rPr>
        <w:t xml:space="preserve"> </w:t>
      </w:r>
      <w:r w:rsidR="00920157">
        <w:rPr>
          <w:rFonts w:ascii="Verdana" w:eastAsia="Verdana" w:hAnsi="Verdana" w:cs="Verdana"/>
          <w:w w:val="99"/>
        </w:rPr>
        <w:t>Not a</w:t>
      </w:r>
      <w:r w:rsidR="00920157">
        <w:rPr>
          <w:rFonts w:ascii="Verdana" w:eastAsia="Verdana" w:hAnsi="Verdana" w:cs="Verdana"/>
        </w:rPr>
        <w:t xml:space="preserve"> </w:t>
      </w:r>
      <w:proofErr w:type="spellStart"/>
      <w:r w:rsidR="00920157">
        <w:rPr>
          <w:rFonts w:ascii="Verdana" w:eastAsia="Verdana" w:hAnsi="Verdana" w:cs="Verdana"/>
          <w:w w:val="99"/>
        </w:rPr>
        <w:t>rawmark</w:t>
      </w:r>
      <w:proofErr w:type="spellEnd"/>
      <w:r w:rsidR="00920157">
        <w:rPr>
          <w:rFonts w:ascii="Verdana" w:eastAsia="Verdana" w:hAnsi="Verdana" w:cs="Verdana"/>
          <w:w w:val="99"/>
        </w:rPr>
        <w:t>.</w:t>
      </w:r>
    </w:p>
    <w:p w:rsidR="001D100E" w:rsidRDefault="001D100E">
      <w:pPr>
        <w:spacing w:before="10" w:line="100" w:lineRule="exact"/>
        <w:rPr>
          <w:sz w:val="10"/>
          <w:szCs w:val="10"/>
        </w:rPr>
      </w:pPr>
    </w:p>
    <w:p w:rsidR="001D100E" w:rsidRDefault="001D100E">
      <w:pPr>
        <w:spacing w:line="200" w:lineRule="exact"/>
      </w:pPr>
    </w:p>
    <w:p w:rsidR="001D100E" w:rsidRDefault="001D100E">
      <w:pPr>
        <w:spacing w:line="200" w:lineRule="exact"/>
      </w:pPr>
    </w:p>
    <w:p w:rsidR="001D100E" w:rsidRDefault="00920157">
      <w:pPr>
        <w:spacing w:line="420" w:lineRule="exact"/>
        <w:ind w:left="4111" w:right="3628"/>
        <w:jc w:val="center"/>
        <w:rPr>
          <w:rFonts w:ascii="Verdana" w:eastAsia="Verdana" w:hAnsi="Verdana" w:cs="Verdana"/>
          <w:sz w:val="36"/>
          <w:szCs w:val="36"/>
        </w:rPr>
      </w:pPr>
      <w:r>
        <w:rPr>
          <w:rFonts w:ascii="Verdana" w:eastAsia="Verdana" w:hAnsi="Verdana" w:cs="Verdana"/>
          <w:b/>
          <w:position w:val="-2"/>
          <w:sz w:val="36"/>
          <w:szCs w:val="36"/>
          <w:u w:val="thick" w:color="000000"/>
        </w:rPr>
        <w:t>Worked Example</w:t>
      </w:r>
    </w:p>
    <w:p w:rsidR="001D100E" w:rsidRDefault="001D100E">
      <w:pPr>
        <w:spacing w:before="2" w:line="140" w:lineRule="exact"/>
        <w:rPr>
          <w:sz w:val="15"/>
          <w:szCs w:val="15"/>
        </w:rPr>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before="2" w:line="160" w:lineRule="exact"/>
        <w:rPr>
          <w:sz w:val="16"/>
          <w:szCs w:val="16"/>
        </w:rPr>
      </w:pPr>
    </w:p>
    <w:p w:rsidR="001D100E" w:rsidRDefault="001D100E">
      <w:pPr>
        <w:spacing w:line="200" w:lineRule="exact"/>
      </w:pPr>
    </w:p>
    <w:p w:rsidR="001D100E" w:rsidRDefault="005672E6">
      <w:pPr>
        <w:ind w:left="6775"/>
        <w:rPr>
          <w:rFonts w:ascii="Arial" w:eastAsia="Arial" w:hAnsi="Arial" w:cs="Arial"/>
        </w:rPr>
      </w:pPr>
      <w:r>
        <w:pict>
          <v:shape id="_x0000_s1059" type="#_x0000_t202" alt="" style="position:absolute;left:0;text-align:left;margin-left:307.15pt;margin-top:-15.1pt;width:18.85pt;height:24pt;z-index:-2376;mso-wrap-style:square;mso-wrap-edited:f;mso-width-percent:0;mso-height-percent:0;mso-position-horizontal-relative:page;mso-width-percent:0;mso-height-percent:0;v-text-anchor:top" filled="f" stroked="f">
            <v:textbox inset="0,0,0,0">
              <w:txbxContent>
                <w:p w:rsidR="001D100E" w:rsidRDefault="00920157">
                  <w:pPr>
                    <w:spacing w:line="440" w:lineRule="exact"/>
                    <w:ind w:right="-92"/>
                    <w:rPr>
                      <w:rFonts w:ascii="Arial Unicode MS" w:eastAsia="Arial Unicode MS" w:hAnsi="Arial Unicode MS" w:cs="Arial Unicode MS"/>
                      <w:sz w:val="48"/>
                      <w:szCs w:val="48"/>
                    </w:rPr>
                  </w:pPr>
                  <w:r>
                    <w:rPr>
                      <w:rFonts w:ascii="Arial Unicode MS" w:eastAsia="Arial Unicode MS" w:hAnsi="Arial Unicode MS" w:cs="Arial Unicode MS"/>
                      <w:position w:val="-3"/>
                      <w:sz w:val="48"/>
                      <w:szCs w:val="48"/>
                    </w:rPr>
                    <w:t>✓</w:t>
                  </w:r>
                </w:p>
              </w:txbxContent>
            </v:textbox>
            <w10:wrap anchorx="page"/>
          </v:shape>
        </w:pict>
      </w:r>
      <w:r w:rsidR="00920157">
        <w:rPr>
          <w:rFonts w:ascii="Arial" w:eastAsia="Arial" w:hAnsi="Arial" w:cs="Arial"/>
          <w:w w:val="99"/>
        </w:rPr>
        <w:t>Use</w:t>
      </w:r>
      <w:r w:rsidR="00920157">
        <w:rPr>
          <w:rFonts w:ascii="Arial" w:eastAsia="Arial" w:hAnsi="Arial" w:cs="Arial"/>
        </w:rPr>
        <w:t xml:space="preserve"> </w:t>
      </w:r>
      <w:r w:rsidR="00920157">
        <w:rPr>
          <w:rFonts w:ascii="Arial" w:eastAsia="Arial" w:hAnsi="Arial" w:cs="Arial"/>
          <w:w w:val="99"/>
        </w:rPr>
        <w:t>the</w:t>
      </w:r>
      <w:r w:rsidR="00920157">
        <w:rPr>
          <w:rFonts w:ascii="Arial" w:eastAsia="Arial" w:hAnsi="Arial" w:cs="Arial"/>
        </w:rPr>
        <w:t xml:space="preserve"> </w:t>
      </w:r>
      <w:r w:rsidR="00920157">
        <w:rPr>
          <w:rFonts w:ascii="Arial" w:eastAsia="Arial" w:hAnsi="Arial" w:cs="Arial"/>
          <w:w w:val="99"/>
        </w:rPr>
        <w:t>wording</w:t>
      </w:r>
      <w:r w:rsidR="00920157">
        <w:rPr>
          <w:rFonts w:ascii="Arial" w:eastAsia="Arial" w:hAnsi="Arial" w:cs="Arial"/>
        </w:rPr>
        <w:t xml:space="preserve"> </w:t>
      </w:r>
      <w:r w:rsidR="00920157">
        <w:rPr>
          <w:rFonts w:ascii="Arial" w:eastAsia="Arial" w:hAnsi="Arial" w:cs="Arial"/>
          <w:w w:val="99"/>
        </w:rPr>
        <w:t>of</w:t>
      </w:r>
      <w:r w:rsidR="00920157">
        <w:rPr>
          <w:rFonts w:ascii="Arial" w:eastAsia="Arial" w:hAnsi="Arial" w:cs="Arial"/>
        </w:rPr>
        <w:t xml:space="preserve"> </w:t>
      </w:r>
      <w:proofErr w:type="spellStart"/>
      <w:r w:rsidR="00920157">
        <w:rPr>
          <w:rFonts w:ascii="Arial" w:eastAsia="Arial" w:hAnsi="Arial" w:cs="Arial"/>
          <w:w w:val="99"/>
        </w:rPr>
        <w:t>thequestion</w:t>
      </w:r>
      <w:proofErr w:type="spellEnd"/>
    </w:p>
    <w:p w:rsidR="001D100E" w:rsidRDefault="005672E6">
      <w:pPr>
        <w:spacing w:before="10"/>
        <w:ind w:left="6775"/>
        <w:rPr>
          <w:rFonts w:ascii="Arial" w:eastAsia="Arial" w:hAnsi="Arial" w:cs="Arial"/>
        </w:rPr>
      </w:pPr>
      <w:r>
        <w:pict>
          <v:shape id="_x0000_s1058" type="#_x0000_t202" alt="" style="position:absolute;left:0;text-align:left;margin-left:307.15pt;margin-top:6.3pt;width:18.85pt;height:24pt;z-index:-2375;mso-wrap-style:square;mso-wrap-edited:f;mso-width-percent:0;mso-height-percent:0;mso-position-horizontal-relative:page;mso-width-percent:0;mso-height-percent:0;v-text-anchor:top" filled="f" stroked="f">
            <v:textbox inset="0,0,0,0">
              <w:txbxContent>
                <w:p w:rsidR="001D100E" w:rsidRDefault="00920157">
                  <w:pPr>
                    <w:spacing w:line="440" w:lineRule="exact"/>
                    <w:ind w:right="-92"/>
                    <w:rPr>
                      <w:rFonts w:ascii="Arial Unicode MS" w:eastAsia="Arial Unicode MS" w:hAnsi="Arial Unicode MS" w:cs="Arial Unicode MS"/>
                      <w:sz w:val="48"/>
                      <w:szCs w:val="48"/>
                    </w:rPr>
                  </w:pPr>
                  <w:r>
                    <w:rPr>
                      <w:rFonts w:ascii="Arial Unicode MS" w:eastAsia="Arial Unicode MS" w:hAnsi="Arial Unicode MS" w:cs="Arial Unicode MS"/>
                      <w:position w:val="-3"/>
                      <w:sz w:val="48"/>
                      <w:szCs w:val="48"/>
                    </w:rPr>
                    <w:t>✓</w:t>
                  </w:r>
                </w:p>
              </w:txbxContent>
            </v:textbox>
            <w10:wrap anchorx="page"/>
          </v:shape>
        </w:pict>
      </w:r>
      <w:proofErr w:type="spellStart"/>
      <w:r w:rsidR="00920157">
        <w:rPr>
          <w:rFonts w:ascii="Arial" w:eastAsia="Arial" w:hAnsi="Arial" w:cs="Arial"/>
          <w:w w:val="99"/>
        </w:rPr>
        <w:t>inthe</w:t>
      </w:r>
      <w:proofErr w:type="spellEnd"/>
      <w:r w:rsidR="00920157">
        <w:rPr>
          <w:rFonts w:ascii="Arial" w:eastAsia="Arial" w:hAnsi="Arial" w:cs="Arial"/>
        </w:rPr>
        <w:t xml:space="preserve"> </w:t>
      </w:r>
      <w:r w:rsidR="00920157">
        <w:rPr>
          <w:rFonts w:ascii="Arial" w:eastAsia="Arial" w:hAnsi="Arial" w:cs="Arial"/>
          <w:w w:val="99"/>
        </w:rPr>
        <w:t>introduction.</w:t>
      </w:r>
    </w:p>
    <w:p w:rsidR="001D100E" w:rsidRDefault="001D100E">
      <w:pPr>
        <w:spacing w:before="11" w:line="240" w:lineRule="exact"/>
        <w:rPr>
          <w:sz w:val="24"/>
          <w:szCs w:val="24"/>
        </w:rPr>
      </w:pPr>
    </w:p>
    <w:p w:rsidR="001D100E" w:rsidRDefault="00920157">
      <w:pPr>
        <w:ind w:left="6775"/>
        <w:rPr>
          <w:rFonts w:ascii="Arial" w:eastAsia="Arial" w:hAnsi="Arial" w:cs="Arial"/>
        </w:rPr>
      </w:pPr>
      <w:proofErr w:type="spellStart"/>
      <w:r>
        <w:rPr>
          <w:rFonts w:ascii="Arial" w:eastAsia="Arial" w:hAnsi="Arial" w:cs="Arial"/>
          <w:w w:val="99"/>
        </w:rPr>
        <w:t>Makesure</w:t>
      </w:r>
      <w:proofErr w:type="spellEnd"/>
      <w:r>
        <w:rPr>
          <w:rFonts w:ascii="Arial" w:eastAsia="Arial" w:hAnsi="Arial" w:cs="Arial"/>
        </w:rPr>
        <w:t xml:space="preserve"> </w:t>
      </w:r>
      <w:r>
        <w:rPr>
          <w:rFonts w:ascii="Arial" w:eastAsia="Arial" w:hAnsi="Arial" w:cs="Arial"/>
          <w:w w:val="99"/>
        </w:rPr>
        <w:t>that</w:t>
      </w:r>
      <w:r>
        <w:rPr>
          <w:rFonts w:ascii="Arial" w:eastAsia="Arial" w:hAnsi="Arial" w:cs="Arial"/>
        </w:rPr>
        <w:t xml:space="preserve"> </w:t>
      </w:r>
      <w:r>
        <w:rPr>
          <w:rFonts w:ascii="Arial" w:eastAsia="Arial" w:hAnsi="Arial" w:cs="Arial"/>
          <w:w w:val="99"/>
        </w:rPr>
        <w:t>the</w:t>
      </w:r>
      <w:r>
        <w:rPr>
          <w:rFonts w:ascii="Arial" w:eastAsia="Arial" w:hAnsi="Arial" w:cs="Arial"/>
        </w:rPr>
        <w:t xml:space="preserve"> </w:t>
      </w:r>
      <w:r>
        <w:rPr>
          <w:rFonts w:ascii="Arial" w:eastAsia="Arial" w:hAnsi="Arial" w:cs="Arial"/>
          <w:w w:val="99"/>
        </w:rPr>
        <w:t>answer</w:t>
      </w:r>
      <w:r>
        <w:rPr>
          <w:rFonts w:ascii="Arial" w:eastAsia="Arial" w:hAnsi="Arial" w:cs="Arial"/>
        </w:rPr>
        <w:t xml:space="preserve"> </w:t>
      </w:r>
      <w:r>
        <w:rPr>
          <w:rFonts w:ascii="Arial" w:eastAsia="Arial" w:hAnsi="Arial" w:cs="Arial"/>
          <w:w w:val="99"/>
        </w:rPr>
        <w:t>is</w:t>
      </w:r>
    </w:p>
    <w:p w:rsidR="001D100E" w:rsidRDefault="00920157">
      <w:pPr>
        <w:spacing w:line="460" w:lineRule="exact"/>
        <w:ind w:left="6143"/>
        <w:rPr>
          <w:rFonts w:ascii="Arial" w:eastAsia="Arial" w:hAnsi="Arial" w:cs="Arial"/>
        </w:rPr>
      </w:pPr>
      <w:r>
        <w:rPr>
          <w:rFonts w:ascii="Arial Unicode MS" w:eastAsia="Arial Unicode MS" w:hAnsi="Arial Unicode MS" w:cs="Arial Unicode MS"/>
          <w:position w:val="-3"/>
          <w:sz w:val="48"/>
          <w:szCs w:val="48"/>
        </w:rPr>
        <w:t xml:space="preserve"> </w:t>
      </w:r>
      <w:r>
        <w:rPr>
          <w:rFonts w:ascii="Arial" w:eastAsia="Arial" w:hAnsi="Arial" w:cs="Arial"/>
          <w:w w:val="99"/>
          <w:position w:val="18"/>
        </w:rPr>
        <w:t>clear</w:t>
      </w:r>
      <w:r>
        <w:rPr>
          <w:rFonts w:ascii="Arial" w:eastAsia="Arial" w:hAnsi="Arial" w:cs="Arial"/>
          <w:position w:val="18"/>
        </w:rPr>
        <w:t xml:space="preserve"> </w:t>
      </w:r>
      <w:r>
        <w:rPr>
          <w:rFonts w:ascii="Arial" w:eastAsia="Arial" w:hAnsi="Arial" w:cs="Arial"/>
          <w:w w:val="99"/>
          <w:position w:val="18"/>
        </w:rPr>
        <w:t>and</w:t>
      </w:r>
      <w:r>
        <w:rPr>
          <w:rFonts w:ascii="Arial" w:eastAsia="Arial" w:hAnsi="Arial" w:cs="Arial"/>
          <w:position w:val="18"/>
        </w:rPr>
        <w:t xml:space="preserve"> </w:t>
      </w:r>
      <w:r>
        <w:rPr>
          <w:rFonts w:ascii="Arial" w:eastAsia="Arial" w:hAnsi="Arial" w:cs="Arial"/>
          <w:w w:val="99"/>
          <w:position w:val="18"/>
        </w:rPr>
        <w:t>direct.</w:t>
      </w: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before="13" w:line="220" w:lineRule="exact"/>
        <w:rPr>
          <w:sz w:val="22"/>
          <w:szCs w:val="22"/>
        </w:rPr>
      </w:pPr>
    </w:p>
    <w:p w:rsidR="001D100E" w:rsidRDefault="00920157">
      <w:pPr>
        <w:ind w:left="7133"/>
        <w:rPr>
          <w:rFonts w:ascii="Arial Unicode MS" w:eastAsia="Arial Unicode MS" w:hAnsi="Arial Unicode MS" w:cs="Arial Unicode MS"/>
          <w:sz w:val="48"/>
          <w:szCs w:val="48"/>
        </w:rPr>
      </w:pPr>
      <w:r>
        <w:rPr>
          <w:rFonts w:ascii="Arial Unicode MS" w:eastAsia="Arial Unicode MS" w:hAnsi="Arial Unicode MS" w:cs="Arial Unicode MS"/>
          <w:sz w:val="48"/>
          <w:szCs w:val="48"/>
        </w:rPr>
        <w:t>✓</w:t>
      </w:r>
      <w:r>
        <w:rPr>
          <w:rFonts w:ascii="Arial Unicode MS" w:eastAsia="Arial Unicode MS" w:hAnsi="Arial Unicode MS" w:cs="Arial Unicode MS"/>
          <w:position w:val="1"/>
          <w:sz w:val="48"/>
          <w:szCs w:val="48"/>
        </w:rPr>
        <w:t>✓ ✓</w:t>
      </w:r>
    </w:p>
    <w:p w:rsidR="001D100E" w:rsidRDefault="00920157">
      <w:pPr>
        <w:spacing w:before="69"/>
        <w:ind w:left="7133"/>
        <w:rPr>
          <w:rFonts w:ascii="Arial Unicode MS" w:eastAsia="Arial Unicode MS" w:hAnsi="Arial Unicode MS" w:cs="Arial Unicode MS"/>
          <w:sz w:val="48"/>
          <w:szCs w:val="48"/>
        </w:rPr>
      </w:pPr>
      <w:r>
        <w:rPr>
          <w:rFonts w:ascii="Arial Unicode MS" w:eastAsia="Arial Unicode MS" w:hAnsi="Arial Unicode MS" w:cs="Arial Unicode MS"/>
          <w:sz w:val="48"/>
          <w:szCs w:val="48"/>
        </w:rPr>
        <w:t>✓</w:t>
      </w:r>
      <w:r>
        <w:rPr>
          <w:rFonts w:ascii="Arial Unicode MS" w:eastAsia="Arial Unicode MS" w:hAnsi="Arial Unicode MS" w:cs="Arial Unicode MS"/>
          <w:position w:val="1"/>
          <w:sz w:val="48"/>
          <w:szCs w:val="48"/>
        </w:rPr>
        <w:t>✓ ✓</w:t>
      </w:r>
    </w:p>
    <w:p w:rsidR="001D100E" w:rsidRDefault="00920157">
      <w:pPr>
        <w:spacing w:before="28"/>
        <w:ind w:left="7075" w:right="2092"/>
        <w:jc w:val="center"/>
        <w:rPr>
          <w:rFonts w:ascii="Arial Unicode MS" w:eastAsia="Arial Unicode MS" w:hAnsi="Arial Unicode MS" w:cs="Arial Unicode MS"/>
          <w:sz w:val="48"/>
          <w:szCs w:val="48"/>
        </w:rPr>
      </w:pPr>
      <w:r>
        <w:rPr>
          <w:rFonts w:ascii="Arial Unicode MS" w:eastAsia="Arial Unicode MS" w:hAnsi="Arial Unicode MS" w:cs="Arial Unicode MS"/>
          <w:position w:val="1"/>
          <w:sz w:val="48"/>
          <w:szCs w:val="48"/>
        </w:rPr>
        <w:t xml:space="preserve">  </w:t>
      </w:r>
      <w:r>
        <w:rPr>
          <w:rFonts w:ascii="Arial Unicode MS" w:eastAsia="Arial Unicode MS" w:hAnsi="Arial Unicode MS" w:cs="Arial Unicode MS"/>
          <w:sz w:val="48"/>
          <w:szCs w:val="48"/>
        </w:rPr>
        <w:t xml:space="preserve">✓ </w:t>
      </w:r>
      <w:r>
        <w:rPr>
          <w:rFonts w:ascii="Arial Unicode MS" w:eastAsia="Arial Unicode MS" w:hAnsi="Arial Unicode MS" w:cs="Arial Unicode MS"/>
          <w:position w:val="2"/>
          <w:sz w:val="48"/>
          <w:szCs w:val="48"/>
        </w:rPr>
        <w:t></w:t>
      </w:r>
    </w:p>
    <w:p w:rsidR="001D100E" w:rsidRDefault="00920157">
      <w:pPr>
        <w:spacing w:before="68"/>
        <w:ind w:left="7133"/>
        <w:rPr>
          <w:rFonts w:ascii="Arial Unicode MS" w:eastAsia="Arial Unicode MS" w:hAnsi="Arial Unicode MS" w:cs="Arial Unicode MS"/>
          <w:sz w:val="48"/>
          <w:szCs w:val="48"/>
        </w:rPr>
      </w:pPr>
      <w:r>
        <w:rPr>
          <w:rFonts w:ascii="Arial Unicode MS" w:eastAsia="Arial Unicode MS" w:hAnsi="Arial Unicode MS" w:cs="Arial Unicode MS"/>
          <w:sz w:val="48"/>
          <w:szCs w:val="48"/>
        </w:rPr>
        <w:t xml:space="preserve">  </w:t>
      </w:r>
      <w:r>
        <w:rPr>
          <w:rFonts w:ascii="Arial Unicode MS" w:eastAsia="Arial Unicode MS" w:hAnsi="Arial Unicode MS" w:cs="Arial Unicode MS"/>
          <w:sz w:val="48"/>
          <w:szCs w:val="48"/>
        </w:rPr>
        <w:t></w:t>
      </w:r>
      <w:r>
        <w:rPr>
          <w:rFonts w:ascii="Arial Unicode MS" w:eastAsia="Arial Unicode MS" w:hAnsi="Arial Unicode MS" w:cs="Arial Unicode MS"/>
          <w:position w:val="-7"/>
          <w:sz w:val="48"/>
          <w:szCs w:val="48"/>
        </w:rPr>
        <w:t>✓</w:t>
      </w:r>
    </w:p>
    <w:p w:rsidR="001D100E" w:rsidRDefault="005672E6">
      <w:pPr>
        <w:spacing w:line="520" w:lineRule="exact"/>
        <w:ind w:left="7133"/>
        <w:rPr>
          <w:rFonts w:ascii="Arial Unicode MS" w:eastAsia="Arial Unicode MS" w:hAnsi="Arial Unicode MS" w:cs="Arial Unicode MS"/>
          <w:sz w:val="48"/>
          <w:szCs w:val="48"/>
        </w:rPr>
      </w:pPr>
      <w:r>
        <w:pict>
          <v:group id="_x0000_s1055" alt="" style="position:absolute;left:0;text-align:left;margin-left:44.3pt;margin-top:87.5pt;width:451.4pt;height:651pt;z-index:-2377;mso-position-horizontal-relative:page;mso-position-vertical-relative:page" coordorigin="886,1750" coordsize="9028,13020">
            <v:shape id="_x0000_s1056" type="#_x0000_t75" alt="" style="position:absolute;left:900;top:1764;width:9000;height:12991">
              <v:imagedata r:id="rId128" o:title=""/>
            </v:shape>
            <v:shape id="_x0000_s1057" alt="" style="position:absolute;left:893;top:1757;width:9014;height:13005" coordorigin="893,1757" coordsize="9014,13005" path="m893,14762r9014,l9907,1757r-9014,l893,14762xe" filled="f" strokeweight=".72pt">
              <v:path arrowok="t"/>
            </v:shape>
            <w10:wrap anchorx="page" anchory="page"/>
          </v:group>
        </w:pict>
      </w:r>
      <w:r w:rsidR="00920157">
        <w:rPr>
          <w:rFonts w:ascii="Arial Unicode MS" w:eastAsia="Arial Unicode MS" w:hAnsi="Arial Unicode MS" w:cs="Arial Unicode MS"/>
          <w:position w:val="-1"/>
          <w:sz w:val="48"/>
          <w:szCs w:val="48"/>
        </w:rPr>
        <w:t xml:space="preserve">✓ </w:t>
      </w:r>
      <w:r w:rsidR="00920157">
        <w:rPr>
          <w:rFonts w:ascii="Arial Unicode MS" w:eastAsia="Arial Unicode MS" w:hAnsi="Arial Unicode MS" w:cs="Arial Unicode MS"/>
          <w:position w:val="-1"/>
          <w:sz w:val="48"/>
          <w:szCs w:val="48"/>
        </w:rPr>
        <w:t xml:space="preserve"> </w:t>
      </w:r>
      <w:r w:rsidR="00920157">
        <w:rPr>
          <w:rFonts w:ascii="Arial Unicode MS" w:eastAsia="Arial Unicode MS" w:hAnsi="Arial Unicode MS" w:cs="Arial Unicode MS"/>
          <w:position w:val="-5"/>
          <w:sz w:val="48"/>
          <w:szCs w:val="48"/>
        </w:rPr>
        <w:t>✓</w:t>
      </w:r>
    </w:p>
    <w:p w:rsidR="001D100E" w:rsidRDefault="001D100E">
      <w:pPr>
        <w:spacing w:before="8" w:line="120" w:lineRule="exact"/>
        <w:rPr>
          <w:sz w:val="13"/>
          <w:szCs w:val="13"/>
        </w:rPr>
      </w:pPr>
    </w:p>
    <w:p w:rsidR="001D100E" w:rsidRDefault="001D100E">
      <w:pPr>
        <w:spacing w:line="200" w:lineRule="exact"/>
      </w:pPr>
    </w:p>
    <w:p w:rsidR="001D100E" w:rsidRDefault="001D100E">
      <w:pPr>
        <w:spacing w:line="200" w:lineRule="exact"/>
      </w:pPr>
    </w:p>
    <w:p w:rsidR="001D100E" w:rsidRDefault="00920157">
      <w:pPr>
        <w:spacing w:before="34"/>
        <w:ind w:left="2045"/>
        <w:rPr>
          <w:rFonts w:ascii="Arial" w:eastAsia="Arial" w:hAnsi="Arial" w:cs="Arial"/>
        </w:rPr>
      </w:pPr>
      <w:r>
        <w:rPr>
          <w:rFonts w:ascii="Arial" w:eastAsia="Arial" w:hAnsi="Arial" w:cs="Arial"/>
          <w:w w:val="99"/>
        </w:rPr>
        <w:t>•</w:t>
      </w:r>
      <w:r>
        <w:rPr>
          <w:rFonts w:ascii="Arial" w:eastAsia="Arial" w:hAnsi="Arial" w:cs="Arial"/>
        </w:rPr>
        <w:t xml:space="preserve">    </w:t>
      </w:r>
      <w:proofErr w:type="spellStart"/>
      <w:r>
        <w:rPr>
          <w:rFonts w:ascii="Arial" w:eastAsia="Arial" w:hAnsi="Arial" w:cs="Arial"/>
          <w:w w:val="99"/>
        </w:rPr>
        <w:t>Rememberto</w:t>
      </w:r>
      <w:proofErr w:type="spellEnd"/>
      <w:r>
        <w:rPr>
          <w:rFonts w:ascii="Arial" w:eastAsia="Arial" w:hAnsi="Arial" w:cs="Arial"/>
        </w:rPr>
        <w:t xml:space="preserve"> </w:t>
      </w:r>
      <w:r>
        <w:rPr>
          <w:rFonts w:ascii="Arial" w:eastAsia="Arial" w:hAnsi="Arial" w:cs="Arial"/>
          <w:w w:val="99"/>
        </w:rPr>
        <w:t>evaluate</w:t>
      </w:r>
      <w:r>
        <w:rPr>
          <w:rFonts w:ascii="Arial" w:eastAsia="Arial" w:hAnsi="Arial" w:cs="Arial"/>
        </w:rPr>
        <w:t xml:space="preserve"> </w:t>
      </w:r>
      <w:r>
        <w:rPr>
          <w:rFonts w:ascii="Arial" w:eastAsia="Arial" w:hAnsi="Arial" w:cs="Arial"/>
          <w:w w:val="99"/>
        </w:rPr>
        <w:t>every</w:t>
      </w:r>
      <w:r>
        <w:rPr>
          <w:rFonts w:ascii="Arial" w:eastAsia="Arial" w:hAnsi="Arial" w:cs="Arial"/>
        </w:rPr>
        <w:t xml:space="preserve"> </w:t>
      </w:r>
      <w:r>
        <w:rPr>
          <w:rFonts w:ascii="Arial" w:eastAsia="Arial" w:hAnsi="Arial" w:cs="Arial"/>
          <w:w w:val="99"/>
        </w:rPr>
        <w:t>point.</w:t>
      </w:r>
    </w:p>
    <w:p w:rsidR="001D100E" w:rsidRDefault="001D100E">
      <w:pPr>
        <w:spacing w:before="10" w:line="260" w:lineRule="exact"/>
        <w:rPr>
          <w:sz w:val="26"/>
          <w:szCs w:val="26"/>
        </w:rPr>
      </w:pPr>
    </w:p>
    <w:p w:rsidR="001D100E" w:rsidRDefault="00920157">
      <w:pPr>
        <w:spacing w:line="220" w:lineRule="exact"/>
        <w:ind w:left="2045"/>
        <w:rPr>
          <w:rFonts w:ascii="Arial" w:eastAsia="Arial" w:hAnsi="Arial" w:cs="Arial"/>
        </w:rPr>
      </w:pPr>
      <w:r>
        <w:rPr>
          <w:rFonts w:ascii="Arial" w:eastAsia="Arial" w:hAnsi="Arial" w:cs="Arial"/>
          <w:w w:val="99"/>
          <w:position w:val="-1"/>
        </w:rPr>
        <w:t>•</w:t>
      </w:r>
      <w:r>
        <w:rPr>
          <w:rFonts w:ascii="Arial" w:eastAsia="Arial" w:hAnsi="Arial" w:cs="Arial"/>
          <w:position w:val="-1"/>
        </w:rPr>
        <w:t xml:space="preserve">    </w:t>
      </w:r>
      <w:r>
        <w:rPr>
          <w:rFonts w:ascii="Arial" w:eastAsia="Arial" w:hAnsi="Arial" w:cs="Arial"/>
          <w:w w:val="99"/>
          <w:position w:val="-1"/>
        </w:rPr>
        <w:t>Use</w:t>
      </w:r>
      <w:r>
        <w:rPr>
          <w:rFonts w:ascii="Arial" w:eastAsia="Arial" w:hAnsi="Arial" w:cs="Arial"/>
          <w:position w:val="-1"/>
        </w:rPr>
        <w:t xml:space="preserve"> </w:t>
      </w:r>
      <w:r>
        <w:rPr>
          <w:rFonts w:ascii="Arial" w:eastAsia="Arial" w:hAnsi="Arial" w:cs="Arial"/>
          <w:w w:val="99"/>
          <w:position w:val="-1"/>
        </w:rPr>
        <w:t>the</w:t>
      </w:r>
      <w:r>
        <w:rPr>
          <w:rFonts w:ascii="Arial" w:eastAsia="Arial" w:hAnsi="Arial" w:cs="Arial"/>
          <w:position w:val="-1"/>
        </w:rPr>
        <w:t xml:space="preserve"> </w:t>
      </w:r>
      <w:r>
        <w:rPr>
          <w:rFonts w:ascii="Arial" w:eastAsia="Arial" w:hAnsi="Arial" w:cs="Arial"/>
          <w:w w:val="99"/>
          <w:position w:val="-1"/>
        </w:rPr>
        <w:t>item</w:t>
      </w:r>
      <w:r>
        <w:rPr>
          <w:rFonts w:ascii="Arial" w:eastAsia="Arial" w:hAnsi="Arial" w:cs="Arial"/>
          <w:position w:val="-1"/>
        </w:rPr>
        <w:t xml:space="preserve"> </w:t>
      </w:r>
      <w:r>
        <w:rPr>
          <w:rFonts w:ascii="Arial" w:eastAsia="Arial" w:hAnsi="Arial" w:cs="Arial"/>
          <w:w w:val="99"/>
          <w:position w:val="-1"/>
        </w:rPr>
        <w:t>explicitly</w:t>
      </w:r>
      <w:r>
        <w:rPr>
          <w:rFonts w:ascii="Arial" w:eastAsia="Arial" w:hAnsi="Arial" w:cs="Arial"/>
          <w:position w:val="-1"/>
        </w:rPr>
        <w:t xml:space="preserve"> </w:t>
      </w:r>
      <w:r>
        <w:rPr>
          <w:rFonts w:ascii="Arial" w:eastAsia="Arial" w:hAnsi="Arial" w:cs="Arial"/>
          <w:w w:val="99"/>
          <w:position w:val="-1"/>
        </w:rPr>
        <w:t>at</w:t>
      </w:r>
      <w:r>
        <w:rPr>
          <w:rFonts w:ascii="Arial" w:eastAsia="Arial" w:hAnsi="Arial" w:cs="Arial"/>
          <w:position w:val="-1"/>
        </w:rPr>
        <w:t xml:space="preserve"> </w:t>
      </w:r>
      <w:r>
        <w:rPr>
          <w:rFonts w:ascii="Arial" w:eastAsia="Arial" w:hAnsi="Arial" w:cs="Arial"/>
          <w:w w:val="99"/>
          <w:position w:val="-1"/>
        </w:rPr>
        <w:t>least</w:t>
      </w:r>
      <w:r>
        <w:rPr>
          <w:rFonts w:ascii="Arial" w:eastAsia="Arial" w:hAnsi="Arial" w:cs="Arial"/>
          <w:position w:val="-1"/>
        </w:rPr>
        <w:t xml:space="preserve"> </w:t>
      </w:r>
      <w:r>
        <w:rPr>
          <w:rFonts w:ascii="Arial" w:eastAsia="Arial" w:hAnsi="Arial" w:cs="Arial"/>
          <w:w w:val="99"/>
          <w:position w:val="-1"/>
        </w:rPr>
        <w:t>2</w:t>
      </w:r>
      <w:r>
        <w:rPr>
          <w:rFonts w:ascii="Arial" w:eastAsia="Arial" w:hAnsi="Arial" w:cs="Arial"/>
          <w:position w:val="-1"/>
        </w:rPr>
        <w:t xml:space="preserve"> </w:t>
      </w:r>
      <w:r>
        <w:rPr>
          <w:rFonts w:ascii="Arial" w:eastAsia="Arial" w:hAnsi="Arial" w:cs="Arial"/>
          <w:w w:val="99"/>
          <w:position w:val="-1"/>
        </w:rPr>
        <w:t>times</w:t>
      </w:r>
      <w:r>
        <w:rPr>
          <w:rFonts w:ascii="Arial" w:eastAsia="Arial" w:hAnsi="Arial" w:cs="Arial"/>
          <w:position w:val="-1"/>
        </w:rPr>
        <w:t xml:space="preserve"> </w:t>
      </w:r>
      <w:proofErr w:type="spellStart"/>
      <w:r>
        <w:rPr>
          <w:rFonts w:ascii="Arial" w:eastAsia="Arial" w:hAnsi="Arial" w:cs="Arial"/>
          <w:w w:val="99"/>
          <w:position w:val="-1"/>
        </w:rPr>
        <w:t>inthe</w:t>
      </w:r>
      <w:proofErr w:type="spellEnd"/>
      <w:r>
        <w:rPr>
          <w:rFonts w:ascii="Arial" w:eastAsia="Arial" w:hAnsi="Arial" w:cs="Arial"/>
          <w:position w:val="-1"/>
        </w:rPr>
        <w:t xml:space="preserve"> </w:t>
      </w:r>
      <w:r>
        <w:rPr>
          <w:rFonts w:ascii="Arial" w:eastAsia="Arial" w:hAnsi="Arial" w:cs="Arial"/>
          <w:w w:val="99"/>
          <w:position w:val="-1"/>
        </w:rPr>
        <w:t>essay.</w:t>
      </w: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before="11" w:line="260" w:lineRule="exact"/>
        <w:rPr>
          <w:sz w:val="26"/>
          <w:szCs w:val="26"/>
        </w:rPr>
      </w:pPr>
    </w:p>
    <w:p w:rsidR="001D100E" w:rsidRDefault="00920157">
      <w:pPr>
        <w:spacing w:line="500" w:lineRule="exact"/>
        <w:ind w:left="6087" w:right="4297"/>
        <w:jc w:val="center"/>
        <w:rPr>
          <w:rFonts w:ascii="Arial Unicode MS" w:eastAsia="Arial Unicode MS" w:hAnsi="Arial Unicode MS" w:cs="Arial Unicode MS"/>
          <w:sz w:val="48"/>
          <w:szCs w:val="48"/>
        </w:rPr>
      </w:pPr>
      <w:r>
        <w:rPr>
          <w:rFonts w:ascii="Arial Unicode MS" w:eastAsia="Arial Unicode MS" w:hAnsi="Arial Unicode MS" w:cs="Arial Unicode MS"/>
          <w:position w:val="-4"/>
          <w:sz w:val="48"/>
          <w:szCs w:val="48"/>
        </w:rPr>
        <w:t></w:t>
      </w:r>
    </w:p>
    <w:p w:rsidR="001D100E" w:rsidRDefault="00920157">
      <w:pPr>
        <w:spacing w:line="200" w:lineRule="exact"/>
        <w:ind w:right="1712"/>
        <w:jc w:val="right"/>
        <w:rPr>
          <w:rFonts w:ascii="Arial" w:eastAsia="Arial" w:hAnsi="Arial" w:cs="Arial"/>
        </w:rPr>
      </w:pPr>
      <w:proofErr w:type="spellStart"/>
      <w:r>
        <w:rPr>
          <w:rFonts w:ascii="Arial" w:eastAsia="Arial" w:hAnsi="Arial" w:cs="Arial"/>
          <w:w w:val="99"/>
        </w:rPr>
        <w:t>Rememberto</w:t>
      </w:r>
      <w:proofErr w:type="spellEnd"/>
      <w:r>
        <w:rPr>
          <w:rFonts w:ascii="Arial" w:eastAsia="Arial" w:hAnsi="Arial" w:cs="Arial"/>
        </w:rPr>
        <w:t xml:space="preserve"> </w:t>
      </w:r>
      <w:r>
        <w:rPr>
          <w:rFonts w:ascii="Arial" w:eastAsia="Arial" w:hAnsi="Arial" w:cs="Arial"/>
          <w:w w:val="99"/>
        </w:rPr>
        <w:t>write</w:t>
      </w:r>
      <w:r>
        <w:rPr>
          <w:rFonts w:ascii="Arial" w:eastAsia="Arial" w:hAnsi="Arial" w:cs="Arial"/>
        </w:rPr>
        <w:t xml:space="preserve"> </w:t>
      </w:r>
      <w:r>
        <w:rPr>
          <w:rFonts w:ascii="Arial" w:eastAsia="Arial" w:hAnsi="Arial" w:cs="Arial"/>
          <w:w w:val="99"/>
        </w:rPr>
        <w:t>a</w:t>
      </w:r>
    </w:p>
    <w:p w:rsidR="001D100E" w:rsidRDefault="00920157">
      <w:pPr>
        <w:spacing w:before="4"/>
        <w:ind w:left="6143"/>
        <w:rPr>
          <w:rFonts w:ascii="Arial" w:eastAsia="Arial" w:hAnsi="Arial" w:cs="Arial"/>
        </w:rPr>
      </w:pPr>
      <w:r>
        <w:rPr>
          <w:rFonts w:ascii="Arial Unicode MS" w:eastAsia="Arial Unicode MS" w:hAnsi="Arial Unicode MS" w:cs="Arial Unicode MS"/>
          <w:position w:val="-26"/>
          <w:sz w:val="48"/>
          <w:szCs w:val="48"/>
        </w:rPr>
        <w:lastRenderedPageBreak/>
        <w:t xml:space="preserve">      </w:t>
      </w:r>
      <w:r>
        <w:rPr>
          <w:rFonts w:ascii="Arial" w:eastAsia="Arial" w:hAnsi="Arial" w:cs="Arial"/>
          <w:w w:val="99"/>
        </w:rPr>
        <w:t>conclusion!</w:t>
      </w:r>
    </w:p>
    <w:p w:rsidR="001D100E" w:rsidRDefault="001D100E">
      <w:pPr>
        <w:spacing w:before="8" w:line="100" w:lineRule="exact"/>
        <w:rPr>
          <w:sz w:val="10"/>
          <w:szCs w:val="10"/>
        </w:rPr>
      </w:pPr>
    </w:p>
    <w:p w:rsidR="001D100E" w:rsidRDefault="001D100E">
      <w:pPr>
        <w:spacing w:line="200" w:lineRule="exact"/>
      </w:pPr>
    </w:p>
    <w:p w:rsidR="001D100E" w:rsidRDefault="001D100E">
      <w:pPr>
        <w:spacing w:line="200" w:lineRule="exact"/>
      </w:pPr>
    </w:p>
    <w:p w:rsidR="001D100E" w:rsidRDefault="00920157">
      <w:pPr>
        <w:spacing w:before="18"/>
        <w:ind w:right="1305"/>
        <w:jc w:val="right"/>
        <w:rPr>
          <w:rFonts w:ascii="Arial" w:eastAsia="Arial" w:hAnsi="Arial" w:cs="Arial"/>
          <w:sz w:val="32"/>
          <w:szCs w:val="32"/>
        </w:rPr>
        <w:sectPr w:rsidR="001D100E">
          <w:pgSz w:w="10800" w:h="15600"/>
          <w:pgMar w:top="380" w:right="0" w:bottom="0" w:left="0" w:header="0" w:footer="105" w:gutter="0"/>
          <w:cols w:space="720"/>
        </w:sectPr>
      </w:pPr>
      <w:r>
        <w:rPr>
          <w:rFonts w:ascii="Arial" w:eastAsia="Arial" w:hAnsi="Arial" w:cs="Arial"/>
          <w:w w:val="99"/>
          <w:sz w:val="32"/>
          <w:szCs w:val="32"/>
        </w:rPr>
        <w:t>3</w:t>
      </w:r>
    </w:p>
    <w:p w:rsidR="001D100E" w:rsidRDefault="001D100E">
      <w:pPr>
        <w:spacing w:before="1" w:line="220" w:lineRule="exact"/>
        <w:rPr>
          <w:sz w:val="22"/>
          <w:szCs w:val="22"/>
        </w:rPr>
      </w:pPr>
    </w:p>
    <w:p w:rsidR="001D100E" w:rsidRDefault="00920157">
      <w:pPr>
        <w:ind w:left="2324"/>
        <w:rPr>
          <w:rFonts w:ascii="Verdana" w:eastAsia="Verdana" w:hAnsi="Verdana" w:cs="Verdana"/>
          <w:sz w:val="32"/>
          <w:szCs w:val="32"/>
        </w:rPr>
      </w:pPr>
      <w:r>
        <w:rPr>
          <w:rFonts w:ascii="Verdana" w:eastAsia="Verdana" w:hAnsi="Verdana" w:cs="Verdana"/>
          <w:b/>
          <w:w w:val="99"/>
          <w:sz w:val="32"/>
          <w:szCs w:val="32"/>
          <w:u w:val="thick" w:color="000000"/>
        </w:rPr>
        <w:t xml:space="preserve">Stage 8 </w:t>
      </w:r>
      <w:proofErr w:type="gramStart"/>
      <w:r>
        <w:rPr>
          <w:rFonts w:ascii="Verdana" w:eastAsia="Verdana" w:hAnsi="Verdana" w:cs="Verdana"/>
          <w:b/>
          <w:w w:val="99"/>
          <w:sz w:val="32"/>
          <w:szCs w:val="32"/>
          <w:u w:val="thick" w:color="000000"/>
        </w:rPr>
        <w:t xml:space="preserve">– </w:t>
      </w:r>
      <w:r>
        <w:rPr>
          <w:rFonts w:ascii="Verdana" w:eastAsia="Verdana" w:hAnsi="Verdana" w:cs="Verdana"/>
          <w:b/>
          <w:sz w:val="32"/>
          <w:szCs w:val="32"/>
          <w:u w:val="thick" w:color="000000"/>
        </w:rPr>
        <w:t xml:space="preserve"> </w:t>
      </w:r>
      <w:r>
        <w:rPr>
          <w:rFonts w:ascii="Verdana" w:eastAsia="Verdana" w:hAnsi="Verdana" w:cs="Verdana"/>
          <w:b/>
          <w:w w:val="99"/>
          <w:sz w:val="32"/>
          <w:szCs w:val="32"/>
          <w:u w:val="thick" w:color="000000"/>
        </w:rPr>
        <w:t>Focused</w:t>
      </w:r>
      <w:proofErr w:type="gramEnd"/>
      <w:r>
        <w:rPr>
          <w:rFonts w:ascii="Verdana" w:eastAsia="Verdana" w:hAnsi="Verdana" w:cs="Verdana"/>
          <w:b/>
          <w:w w:val="99"/>
          <w:sz w:val="32"/>
          <w:szCs w:val="32"/>
          <w:u w:val="thick" w:color="000000"/>
        </w:rPr>
        <w:t xml:space="preserve"> Review and Revision.</w:t>
      </w:r>
    </w:p>
    <w:p w:rsidR="001D100E" w:rsidRDefault="001D100E">
      <w:pPr>
        <w:spacing w:before="6" w:line="280" w:lineRule="exact"/>
        <w:rPr>
          <w:sz w:val="28"/>
          <w:szCs w:val="28"/>
        </w:rPr>
      </w:pPr>
    </w:p>
    <w:p w:rsidR="001D100E" w:rsidRDefault="00920157">
      <w:pPr>
        <w:spacing w:line="260" w:lineRule="exact"/>
        <w:ind w:left="492" w:right="431"/>
        <w:rPr>
          <w:rFonts w:ascii="Verdana" w:eastAsia="Verdana" w:hAnsi="Verdana" w:cs="Verdana"/>
          <w:sz w:val="22"/>
          <w:szCs w:val="22"/>
        </w:rPr>
      </w:pPr>
      <w:r>
        <w:rPr>
          <w:rFonts w:ascii="Verdana" w:eastAsia="Verdana" w:hAnsi="Verdana" w:cs="Verdana"/>
          <w:sz w:val="22"/>
          <w:szCs w:val="22"/>
        </w:rPr>
        <w:t>Revision is not something that you should wait to start, but a continuous part of your studies. You should be returning to previous topics regularly to keep it fresh in your mind. By doing this it will prevent stress and anxiety as you head towards exams because you will be able to better identify areas of focus both in content and exam technique.</w:t>
      </w:r>
    </w:p>
    <w:p w:rsidR="001D100E" w:rsidRDefault="001D100E">
      <w:pPr>
        <w:spacing w:before="6" w:line="280" w:lineRule="exact"/>
        <w:rPr>
          <w:sz w:val="28"/>
          <w:szCs w:val="28"/>
        </w:rPr>
      </w:pPr>
    </w:p>
    <w:p w:rsidR="001D100E" w:rsidRDefault="00920157">
      <w:pPr>
        <w:spacing w:line="260" w:lineRule="exact"/>
        <w:ind w:left="492" w:right="526"/>
        <w:rPr>
          <w:rFonts w:ascii="Verdana" w:eastAsia="Verdana" w:hAnsi="Verdana" w:cs="Verdana"/>
          <w:sz w:val="22"/>
          <w:szCs w:val="22"/>
        </w:rPr>
      </w:pPr>
      <w:r>
        <w:rPr>
          <w:rFonts w:ascii="Verdana" w:eastAsia="Verdana" w:hAnsi="Verdana" w:cs="Verdana"/>
          <w:sz w:val="22"/>
          <w:szCs w:val="22"/>
        </w:rPr>
        <w:t xml:space="preserve">Ideally focused review and revision should start after about 2 weeks after completing the topic in class and the study system. This will enable you to see how much you have retained and if there are any gaps in your knowledge or understanding. It is also really important that you ask for help if you are unsure or confused on anything. </w:t>
      </w:r>
      <w:r>
        <w:rPr>
          <w:rFonts w:ascii="Verdana" w:eastAsia="Verdana" w:hAnsi="Verdana" w:cs="Verdana"/>
          <w:b/>
          <w:sz w:val="22"/>
          <w:szCs w:val="22"/>
        </w:rPr>
        <w:t xml:space="preserve">DO NOT </w:t>
      </w:r>
      <w:r>
        <w:rPr>
          <w:rFonts w:ascii="Verdana" w:eastAsia="Verdana" w:hAnsi="Verdana" w:cs="Verdana"/>
          <w:sz w:val="22"/>
          <w:szCs w:val="22"/>
        </w:rPr>
        <w:t>leave this till the last minute.</w:t>
      </w:r>
    </w:p>
    <w:p w:rsidR="001D100E" w:rsidRDefault="001D100E">
      <w:pPr>
        <w:spacing w:before="7" w:line="260" w:lineRule="exact"/>
        <w:rPr>
          <w:sz w:val="26"/>
          <w:szCs w:val="26"/>
        </w:rPr>
      </w:pPr>
    </w:p>
    <w:p w:rsidR="001D100E" w:rsidRDefault="00920157">
      <w:pPr>
        <w:ind w:left="492"/>
        <w:rPr>
          <w:rFonts w:ascii="Verdana" w:eastAsia="Verdana" w:hAnsi="Verdana" w:cs="Verdana"/>
          <w:sz w:val="22"/>
          <w:szCs w:val="22"/>
        </w:rPr>
      </w:pPr>
      <w:r>
        <w:rPr>
          <w:rFonts w:ascii="Verdana" w:eastAsia="Verdana" w:hAnsi="Verdana" w:cs="Verdana"/>
          <w:sz w:val="22"/>
          <w:szCs w:val="22"/>
        </w:rPr>
        <w:t>Focused review is process which has 3 stages:</w:t>
      </w:r>
    </w:p>
    <w:p w:rsidR="001D100E" w:rsidRDefault="001D100E">
      <w:pPr>
        <w:spacing w:before="20" w:line="260" w:lineRule="exact"/>
        <w:rPr>
          <w:sz w:val="26"/>
          <w:szCs w:val="26"/>
        </w:rPr>
      </w:pPr>
    </w:p>
    <w:p w:rsidR="001D100E" w:rsidRDefault="00920157">
      <w:pPr>
        <w:ind w:left="492"/>
        <w:rPr>
          <w:rFonts w:ascii="Verdana" w:eastAsia="Verdana" w:hAnsi="Verdana" w:cs="Verdana"/>
          <w:sz w:val="22"/>
          <w:szCs w:val="22"/>
        </w:rPr>
      </w:pPr>
      <w:r>
        <w:rPr>
          <w:rFonts w:ascii="Verdana" w:eastAsia="Verdana" w:hAnsi="Verdana" w:cs="Verdana"/>
          <w:b/>
          <w:sz w:val="22"/>
          <w:szCs w:val="22"/>
        </w:rPr>
        <w:t>1)    Quick Review</w:t>
      </w:r>
    </w:p>
    <w:p w:rsidR="001D100E" w:rsidRDefault="00920157">
      <w:pPr>
        <w:spacing w:line="260" w:lineRule="exact"/>
        <w:ind w:left="1932"/>
        <w:rPr>
          <w:rFonts w:ascii="Verdana" w:eastAsia="Verdana" w:hAnsi="Verdana" w:cs="Verdana"/>
          <w:sz w:val="22"/>
          <w:szCs w:val="22"/>
        </w:rPr>
      </w:pPr>
      <w:r>
        <w:rPr>
          <w:rFonts w:ascii="Arial" w:eastAsia="Arial" w:hAnsi="Arial" w:cs="Arial"/>
          <w:position w:val="-1"/>
          <w:sz w:val="22"/>
          <w:szCs w:val="22"/>
        </w:rPr>
        <w:t xml:space="preserve">•   </w:t>
      </w:r>
      <w:r>
        <w:rPr>
          <w:rFonts w:ascii="Verdana" w:eastAsia="Verdana" w:hAnsi="Verdana" w:cs="Verdana"/>
          <w:position w:val="-1"/>
          <w:sz w:val="22"/>
          <w:szCs w:val="22"/>
        </w:rPr>
        <w:t>Read over your notes and/or textbook to give you a reminder of the topic.</w:t>
      </w:r>
    </w:p>
    <w:p w:rsidR="001D100E" w:rsidRDefault="00920157">
      <w:pPr>
        <w:spacing w:before="6" w:line="260" w:lineRule="exact"/>
        <w:ind w:left="2191" w:right="595"/>
        <w:rPr>
          <w:rFonts w:ascii="Verdana" w:eastAsia="Verdana" w:hAnsi="Verdana" w:cs="Verdana"/>
          <w:sz w:val="22"/>
          <w:szCs w:val="22"/>
        </w:rPr>
      </w:pPr>
      <w:r>
        <w:rPr>
          <w:rFonts w:ascii="Verdana" w:eastAsia="Verdana" w:hAnsi="Verdana" w:cs="Verdana"/>
          <w:sz w:val="22"/>
          <w:szCs w:val="22"/>
        </w:rPr>
        <w:t>You do not need to take notes or highlight anything at this point, it is just a chance to refresh your memory on the topic. It should take no more than 5 minutes.</w:t>
      </w:r>
    </w:p>
    <w:p w:rsidR="001D100E" w:rsidRDefault="001D100E">
      <w:pPr>
        <w:spacing w:before="13" w:line="260" w:lineRule="exact"/>
        <w:rPr>
          <w:sz w:val="26"/>
          <w:szCs w:val="26"/>
        </w:rPr>
      </w:pPr>
    </w:p>
    <w:p w:rsidR="001D100E" w:rsidRDefault="005672E6">
      <w:pPr>
        <w:ind w:left="492"/>
        <w:rPr>
          <w:rFonts w:ascii="Verdana" w:eastAsia="Verdana" w:hAnsi="Verdana" w:cs="Verdana"/>
          <w:sz w:val="22"/>
          <w:szCs w:val="22"/>
        </w:rPr>
      </w:pPr>
      <w:r>
        <w:pict>
          <v:group id="_x0000_s1052" alt="" style="position:absolute;left:0;text-align:left;margin-left:16.7pt;margin-top:93.1pt;width:243.6pt;height:168.95pt;z-index:-2374;mso-position-horizontal-relative:page" coordorigin="334,1862" coordsize="4872,3379">
            <v:shape id="_x0000_s1053" type="#_x0000_t75" alt="" style="position:absolute;left:348;top:1876;width:4843;height:3350">
              <v:imagedata r:id="rId130" o:title=""/>
            </v:shape>
            <v:shape id="_x0000_s1054" alt="" style="position:absolute;left:341;top:1869;width:4857;height:3365" coordorigin="341,1869" coordsize="4857,3365" path="m341,5234r4857,l5198,1869r-4857,l341,5234xe" filled="f" strokeweight=".72pt">
              <v:path arrowok="t"/>
            </v:shape>
            <w10:wrap anchorx="page"/>
          </v:group>
        </w:pict>
      </w:r>
      <w:r w:rsidR="00920157">
        <w:rPr>
          <w:rFonts w:ascii="Verdana" w:eastAsia="Verdana" w:hAnsi="Verdana" w:cs="Verdana"/>
          <w:b/>
          <w:sz w:val="22"/>
          <w:szCs w:val="22"/>
        </w:rPr>
        <w:t>2)     Brain Dump</w:t>
      </w:r>
    </w:p>
    <w:p w:rsidR="001D100E" w:rsidRDefault="00920157">
      <w:pPr>
        <w:spacing w:line="260" w:lineRule="exact"/>
        <w:ind w:left="1932"/>
        <w:rPr>
          <w:rFonts w:ascii="Verdana" w:eastAsia="Verdana" w:hAnsi="Verdana" w:cs="Verdana"/>
          <w:sz w:val="22"/>
          <w:szCs w:val="22"/>
        </w:rPr>
      </w:pPr>
      <w:r>
        <w:rPr>
          <w:rFonts w:ascii="Arial" w:eastAsia="Arial" w:hAnsi="Arial" w:cs="Arial"/>
          <w:position w:val="-1"/>
          <w:sz w:val="22"/>
          <w:szCs w:val="22"/>
        </w:rPr>
        <w:t xml:space="preserve">•   </w:t>
      </w:r>
      <w:r>
        <w:rPr>
          <w:rFonts w:ascii="Verdana" w:eastAsia="Verdana" w:hAnsi="Verdana" w:cs="Verdana"/>
          <w:position w:val="-1"/>
          <w:sz w:val="22"/>
          <w:szCs w:val="22"/>
        </w:rPr>
        <w:t>A brain dump is a timed activity where you write down everything you can</w:t>
      </w:r>
    </w:p>
    <w:p w:rsidR="001D100E" w:rsidRDefault="005672E6">
      <w:pPr>
        <w:spacing w:before="6" w:line="260" w:lineRule="exact"/>
        <w:ind w:left="2191" w:right="543"/>
        <w:rPr>
          <w:rFonts w:ascii="Verdana" w:eastAsia="Verdana" w:hAnsi="Verdana" w:cs="Verdana"/>
          <w:sz w:val="22"/>
          <w:szCs w:val="22"/>
        </w:rPr>
      </w:pPr>
      <w:r>
        <w:pict>
          <v:group id="_x0000_s1049" alt="" style="position:absolute;left:0;text-align:left;margin-left:269.3pt;margin-top:66.45pt;width:243.6pt;height:170.85pt;z-index:-2373;mso-position-horizontal-relative:page" coordorigin="5386,1329" coordsize="4872,3417">
            <v:shape id="_x0000_s1050" type="#_x0000_t75" alt="" style="position:absolute;left:5400;top:1344;width:4843;height:3389">
              <v:imagedata r:id="rId131" o:title=""/>
            </v:shape>
            <v:shape id="_x0000_s1051" alt="" style="position:absolute;left:5393;top:1337;width:4857;height:3402" coordorigin="5393,1337" coordsize="4857,3402" path="m5393,4739r4857,l10250,1337r-4857,l5393,4739xe" filled="f" strokeweight=".72pt">
              <v:path arrowok="t"/>
            </v:shape>
            <w10:wrap anchorx="page"/>
          </v:group>
        </w:pict>
      </w:r>
      <w:r w:rsidR="00920157">
        <w:rPr>
          <w:rFonts w:ascii="Verdana" w:eastAsia="Verdana" w:hAnsi="Verdana" w:cs="Verdana"/>
          <w:sz w:val="22"/>
          <w:szCs w:val="22"/>
        </w:rPr>
        <w:t xml:space="preserve">remember about the topic you are revising. It is not meant to be neat or </w:t>
      </w:r>
      <w:proofErr w:type="spellStart"/>
      <w:r w:rsidR="00920157">
        <w:rPr>
          <w:rFonts w:ascii="Verdana" w:eastAsia="Verdana" w:hAnsi="Verdana" w:cs="Verdana"/>
          <w:sz w:val="22"/>
          <w:szCs w:val="22"/>
        </w:rPr>
        <w:t>organised</w:t>
      </w:r>
      <w:proofErr w:type="spellEnd"/>
      <w:r w:rsidR="00920157">
        <w:rPr>
          <w:rFonts w:ascii="Verdana" w:eastAsia="Verdana" w:hAnsi="Verdana" w:cs="Verdana"/>
          <w:sz w:val="22"/>
          <w:szCs w:val="22"/>
        </w:rPr>
        <w:t xml:space="preserve"> it is simply an indication of that you remember. It should take you no more than 8 minutes to complete this task.</w:t>
      </w: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before="10" w:line="220" w:lineRule="exact"/>
        <w:rPr>
          <w:sz w:val="22"/>
          <w:szCs w:val="22"/>
        </w:rPr>
      </w:pPr>
    </w:p>
    <w:p w:rsidR="001D100E" w:rsidRDefault="005672E6">
      <w:pPr>
        <w:ind w:left="8935"/>
      </w:pPr>
      <w:r>
        <w:rPr>
          <w:noProof/>
        </w:rPr>
        <w:pict>
          <v:shape id="_x0000_i1026" type="#_x0000_t75" alt="" style="width:61.95pt;height:61.95pt;mso-width-percent:0;mso-height-percent:0;mso-width-percent:0;mso-height-percent:0">
            <v:imagedata r:id="rId132" o:title=""/>
          </v:shape>
        </w:pict>
      </w:r>
    </w:p>
    <w:p w:rsidR="001D100E" w:rsidRDefault="001D100E">
      <w:pPr>
        <w:spacing w:before="8" w:line="120" w:lineRule="exact"/>
        <w:rPr>
          <w:sz w:val="13"/>
          <w:szCs w:val="13"/>
        </w:rPr>
      </w:pPr>
    </w:p>
    <w:p w:rsidR="001D100E" w:rsidRDefault="001D100E">
      <w:pPr>
        <w:spacing w:line="200" w:lineRule="exact"/>
      </w:pPr>
    </w:p>
    <w:p w:rsidR="001D100E" w:rsidRDefault="001D100E">
      <w:pPr>
        <w:spacing w:line="200" w:lineRule="exact"/>
      </w:pPr>
    </w:p>
    <w:p w:rsidR="001D100E" w:rsidRDefault="00920157">
      <w:pPr>
        <w:spacing w:line="260" w:lineRule="exact"/>
        <w:ind w:left="492" w:right="812"/>
        <w:rPr>
          <w:rFonts w:ascii="Verdana" w:eastAsia="Verdana" w:hAnsi="Verdana" w:cs="Verdana"/>
          <w:sz w:val="22"/>
          <w:szCs w:val="22"/>
        </w:rPr>
        <w:sectPr w:rsidR="001D100E">
          <w:pgSz w:w="10800" w:h="15600"/>
          <w:pgMar w:top="380" w:right="0" w:bottom="0" w:left="0" w:header="0" w:footer="105" w:gutter="0"/>
          <w:cols w:space="720"/>
        </w:sectPr>
      </w:pPr>
      <w:r>
        <w:rPr>
          <w:rFonts w:ascii="Verdana" w:eastAsia="Verdana" w:hAnsi="Verdana" w:cs="Verdana"/>
          <w:sz w:val="22"/>
          <w:szCs w:val="22"/>
        </w:rPr>
        <w:t xml:space="preserve">Alternatively you could use the spiderweb sheets that were discussed earlier </w:t>
      </w:r>
      <w:proofErr w:type="gramStart"/>
      <w:r>
        <w:rPr>
          <w:rFonts w:ascii="Verdana" w:eastAsia="Verdana" w:hAnsi="Verdana" w:cs="Verdana"/>
          <w:sz w:val="22"/>
          <w:szCs w:val="22"/>
        </w:rPr>
        <w:t>if  you</w:t>
      </w:r>
      <w:proofErr w:type="gramEnd"/>
      <w:r>
        <w:rPr>
          <w:rFonts w:ascii="Verdana" w:eastAsia="Verdana" w:hAnsi="Verdana" w:cs="Verdana"/>
          <w:sz w:val="22"/>
          <w:szCs w:val="22"/>
        </w:rPr>
        <w:t xml:space="preserve"> prefer something with a little structure.</w:t>
      </w:r>
    </w:p>
    <w:p w:rsidR="001D100E" w:rsidRDefault="001D100E">
      <w:pPr>
        <w:spacing w:before="3" w:line="160" w:lineRule="exact"/>
        <w:rPr>
          <w:sz w:val="16"/>
          <w:szCs w:val="16"/>
        </w:rPr>
      </w:pPr>
    </w:p>
    <w:p w:rsidR="001D100E" w:rsidRDefault="001D100E">
      <w:pPr>
        <w:spacing w:line="200" w:lineRule="exact"/>
      </w:pPr>
    </w:p>
    <w:p w:rsidR="001D100E" w:rsidRDefault="00920157">
      <w:pPr>
        <w:spacing w:before="20"/>
        <w:ind w:left="445"/>
        <w:rPr>
          <w:rFonts w:ascii="Verdana" w:eastAsia="Verdana" w:hAnsi="Verdana" w:cs="Verdana"/>
          <w:sz w:val="22"/>
          <w:szCs w:val="22"/>
        </w:rPr>
      </w:pPr>
      <w:r>
        <w:rPr>
          <w:rFonts w:ascii="Verdana" w:eastAsia="Verdana" w:hAnsi="Verdana" w:cs="Verdana"/>
          <w:b/>
          <w:sz w:val="22"/>
          <w:szCs w:val="22"/>
        </w:rPr>
        <w:t>3)   Focused Review</w:t>
      </w:r>
    </w:p>
    <w:p w:rsidR="001D100E" w:rsidRDefault="00920157">
      <w:pPr>
        <w:spacing w:before="7" w:line="260" w:lineRule="exact"/>
        <w:ind w:left="2145" w:right="480" w:hanging="259"/>
        <w:rPr>
          <w:rFonts w:ascii="Verdana" w:eastAsia="Verdana" w:hAnsi="Verdana" w:cs="Verdana"/>
          <w:sz w:val="22"/>
          <w:szCs w:val="22"/>
        </w:rPr>
      </w:pPr>
      <w:r>
        <w:rPr>
          <w:rFonts w:ascii="Arial" w:eastAsia="Arial" w:hAnsi="Arial" w:cs="Arial"/>
          <w:sz w:val="22"/>
          <w:szCs w:val="22"/>
        </w:rPr>
        <w:t xml:space="preserve">•   </w:t>
      </w:r>
      <w:r>
        <w:rPr>
          <w:rFonts w:ascii="Verdana" w:eastAsia="Verdana" w:hAnsi="Verdana" w:cs="Verdana"/>
          <w:sz w:val="22"/>
          <w:szCs w:val="22"/>
        </w:rPr>
        <w:t>At this stage you are going to go back over your notes and using the focused review sheets and key word quadrants. This will identify the areas you need to look back over and identify areas you need to get help with. To do this you use you notes, textbooks and other resources a long side your brain dump to note down the elements that you need to relook at and questions you have your teacher. This stage should take around 15 minutes.</w:t>
      </w:r>
    </w:p>
    <w:p w:rsidR="001D100E" w:rsidRDefault="001D100E">
      <w:pPr>
        <w:spacing w:line="200" w:lineRule="exact"/>
      </w:pPr>
    </w:p>
    <w:p w:rsidR="001D100E" w:rsidRDefault="001D100E">
      <w:pPr>
        <w:spacing w:before="15" w:line="220" w:lineRule="exact"/>
        <w:rPr>
          <w:sz w:val="22"/>
          <w:szCs w:val="22"/>
        </w:rPr>
      </w:pPr>
    </w:p>
    <w:p w:rsidR="001D100E" w:rsidRDefault="00920157">
      <w:pPr>
        <w:ind w:left="445"/>
        <w:rPr>
          <w:rFonts w:ascii="Verdana" w:eastAsia="Verdana" w:hAnsi="Verdana" w:cs="Verdana"/>
        </w:rPr>
      </w:pPr>
      <w:r>
        <w:rPr>
          <w:rFonts w:ascii="Verdana" w:eastAsia="Verdana" w:hAnsi="Verdana" w:cs="Verdana"/>
          <w:w w:val="99"/>
        </w:rPr>
        <w:t>Which</w:t>
      </w:r>
      <w:r>
        <w:rPr>
          <w:rFonts w:ascii="Verdana" w:eastAsia="Verdana" w:hAnsi="Verdana" w:cs="Verdana"/>
        </w:rPr>
        <w:t xml:space="preserve"> </w:t>
      </w:r>
      <w:r>
        <w:rPr>
          <w:rFonts w:ascii="Verdana" w:eastAsia="Verdana" w:hAnsi="Verdana" w:cs="Verdana"/>
          <w:w w:val="99"/>
        </w:rPr>
        <w:t>topic</w:t>
      </w:r>
    </w:p>
    <w:p w:rsidR="001D100E" w:rsidRDefault="00920157">
      <w:pPr>
        <w:spacing w:line="240" w:lineRule="exact"/>
        <w:ind w:left="445"/>
        <w:rPr>
          <w:rFonts w:ascii="Verdana" w:eastAsia="Verdana" w:hAnsi="Verdana" w:cs="Verdana"/>
        </w:rPr>
      </w:pPr>
      <w:r>
        <w:rPr>
          <w:rFonts w:ascii="Verdana" w:eastAsia="Verdana" w:hAnsi="Verdana" w:cs="Verdana"/>
          <w:w w:val="99"/>
          <w:position w:val="-1"/>
        </w:rPr>
        <w:t>you</w:t>
      </w:r>
      <w:r>
        <w:rPr>
          <w:rFonts w:ascii="Verdana" w:eastAsia="Verdana" w:hAnsi="Verdana" w:cs="Verdana"/>
          <w:position w:val="-1"/>
        </w:rPr>
        <w:t xml:space="preserve"> </w:t>
      </w:r>
      <w:r>
        <w:rPr>
          <w:rFonts w:ascii="Verdana" w:eastAsia="Verdana" w:hAnsi="Verdana" w:cs="Verdana"/>
          <w:w w:val="99"/>
          <w:position w:val="-1"/>
        </w:rPr>
        <w:t>are</w:t>
      </w:r>
      <w:r>
        <w:rPr>
          <w:rFonts w:ascii="Verdana" w:eastAsia="Verdana" w:hAnsi="Verdana" w:cs="Verdana"/>
          <w:position w:val="-1"/>
        </w:rPr>
        <w:t xml:space="preserve"> </w:t>
      </w:r>
      <w:r>
        <w:rPr>
          <w:rFonts w:ascii="Verdana" w:eastAsia="Verdana" w:hAnsi="Verdana" w:cs="Verdana"/>
          <w:w w:val="99"/>
          <w:position w:val="-1"/>
        </w:rPr>
        <w:t>looking</w:t>
      </w:r>
    </w:p>
    <w:p w:rsidR="001D100E" w:rsidRDefault="00920157">
      <w:pPr>
        <w:spacing w:line="240" w:lineRule="exact"/>
        <w:ind w:left="445"/>
        <w:rPr>
          <w:rFonts w:ascii="Verdana" w:eastAsia="Verdana" w:hAnsi="Verdana" w:cs="Verdana"/>
        </w:rPr>
      </w:pPr>
      <w:r>
        <w:rPr>
          <w:rFonts w:ascii="Verdana" w:eastAsia="Verdana" w:hAnsi="Verdana" w:cs="Verdana"/>
          <w:w w:val="99"/>
          <w:position w:val="-1"/>
        </w:rPr>
        <w:t>at.</w:t>
      </w:r>
      <w:r>
        <w:rPr>
          <w:rFonts w:ascii="Verdana" w:eastAsia="Verdana" w:hAnsi="Verdana" w:cs="Verdana"/>
          <w:position w:val="-1"/>
        </w:rPr>
        <w:t xml:space="preserve"> </w:t>
      </w:r>
      <w:r>
        <w:rPr>
          <w:rFonts w:ascii="Verdana" w:eastAsia="Verdana" w:hAnsi="Verdana" w:cs="Verdana"/>
          <w:w w:val="99"/>
          <w:position w:val="-1"/>
        </w:rPr>
        <w:t>To</w:t>
      </w:r>
      <w:r>
        <w:rPr>
          <w:rFonts w:ascii="Verdana" w:eastAsia="Verdana" w:hAnsi="Verdana" w:cs="Verdana"/>
          <w:position w:val="-1"/>
        </w:rPr>
        <w:t xml:space="preserve"> </w:t>
      </w:r>
      <w:proofErr w:type="spellStart"/>
      <w:r>
        <w:rPr>
          <w:rFonts w:ascii="Verdana" w:eastAsia="Verdana" w:hAnsi="Verdana" w:cs="Verdana"/>
          <w:w w:val="99"/>
          <w:position w:val="-1"/>
        </w:rPr>
        <w:t>organise</w:t>
      </w:r>
      <w:proofErr w:type="spellEnd"/>
    </w:p>
    <w:p w:rsidR="001D100E" w:rsidRDefault="00920157">
      <w:pPr>
        <w:spacing w:line="220" w:lineRule="exact"/>
        <w:ind w:left="445"/>
        <w:rPr>
          <w:rFonts w:ascii="Verdana" w:eastAsia="Verdana" w:hAnsi="Verdana" w:cs="Verdana"/>
        </w:rPr>
      </w:pPr>
      <w:r>
        <w:rPr>
          <w:rFonts w:ascii="Verdana" w:eastAsia="Verdana" w:hAnsi="Verdana" w:cs="Verdana"/>
          <w:w w:val="99"/>
          <w:position w:val="-1"/>
        </w:rPr>
        <w:t>your</w:t>
      </w:r>
      <w:r>
        <w:rPr>
          <w:rFonts w:ascii="Verdana" w:eastAsia="Verdana" w:hAnsi="Verdana" w:cs="Verdana"/>
          <w:position w:val="-1"/>
        </w:rPr>
        <w:t xml:space="preserve"> </w:t>
      </w:r>
      <w:r>
        <w:rPr>
          <w:rFonts w:ascii="Verdana" w:eastAsia="Verdana" w:hAnsi="Verdana" w:cs="Verdana"/>
          <w:w w:val="99"/>
          <w:position w:val="-1"/>
        </w:rPr>
        <w:t>notes.</w:t>
      </w:r>
    </w:p>
    <w:p w:rsidR="001D100E" w:rsidRDefault="001D100E">
      <w:pPr>
        <w:spacing w:line="200" w:lineRule="exact"/>
      </w:pPr>
    </w:p>
    <w:p w:rsidR="001D100E" w:rsidRDefault="001D100E">
      <w:pPr>
        <w:spacing w:line="200" w:lineRule="exact"/>
      </w:pPr>
    </w:p>
    <w:p w:rsidR="001D100E" w:rsidRDefault="001D100E">
      <w:pPr>
        <w:spacing w:before="2" w:line="280" w:lineRule="exact"/>
        <w:rPr>
          <w:sz w:val="28"/>
          <w:szCs w:val="28"/>
        </w:rPr>
        <w:sectPr w:rsidR="001D100E">
          <w:pgSz w:w="10800" w:h="15600"/>
          <w:pgMar w:top="380" w:right="0" w:bottom="0" w:left="0" w:header="0" w:footer="105" w:gutter="0"/>
          <w:cols w:space="720"/>
        </w:sectPr>
      </w:pPr>
    </w:p>
    <w:p w:rsidR="001D100E" w:rsidRDefault="001D100E">
      <w:pPr>
        <w:spacing w:before="9" w:line="180" w:lineRule="exact"/>
        <w:rPr>
          <w:sz w:val="18"/>
          <w:szCs w:val="18"/>
        </w:rPr>
      </w:pPr>
    </w:p>
    <w:p w:rsidR="001D100E" w:rsidRDefault="001D100E">
      <w:pPr>
        <w:spacing w:line="200" w:lineRule="exact"/>
      </w:pPr>
    </w:p>
    <w:p w:rsidR="001D100E" w:rsidRDefault="001D100E">
      <w:pPr>
        <w:spacing w:line="200" w:lineRule="exact"/>
      </w:pPr>
    </w:p>
    <w:p w:rsidR="001D100E" w:rsidRDefault="00920157">
      <w:pPr>
        <w:spacing w:line="240" w:lineRule="exact"/>
        <w:ind w:left="566" w:right="-36"/>
        <w:rPr>
          <w:rFonts w:ascii="Verdana" w:eastAsia="Verdana" w:hAnsi="Verdana" w:cs="Verdana"/>
        </w:rPr>
      </w:pPr>
      <w:r>
        <w:rPr>
          <w:rFonts w:ascii="Verdana" w:eastAsia="Verdana" w:hAnsi="Verdana" w:cs="Verdana"/>
          <w:w w:val="99"/>
        </w:rPr>
        <w:t>Bullet</w:t>
      </w:r>
      <w:r>
        <w:rPr>
          <w:rFonts w:ascii="Verdana" w:eastAsia="Verdana" w:hAnsi="Verdana" w:cs="Verdana"/>
        </w:rPr>
        <w:t xml:space="preserve"> </w:t>
      </w:r>
      <w:r>
        <w:rPr>
          <w:rFonts w:ascii="Verdana" w:eastAsia="Verdana" w:hAnsi="Verdana" w:cs="Verdana"/>
          <w:w w:val="99"/>
        </w:rPr>
        <w:t>points</w:t>
      </w:r>
      <w:r>
        <w:rPr>
          <w:rFonts w:ascii="Verdana" w:eastAsia="Verdana" w:hAnsi="Verdana" w:cs="Verdana"/>
        </w:rPr>
        <w:t xml:space="preserve"> </w:t>
      </w:r>
      <w:r>
        <w:rPr>
          <w:rFonts w:ascii="Verdana" w:eastAsia="Verdana" w:hAnsi="Verdana" w:cs="Verdana"/>
          <w:w w:val="99"/>
        </w:rPr>
        <w:t>of information that</w:t>
      </w:r>
      <w:r>
        <w:rPr>
          <w:rFonts w:ascii="Verdana" w:eastAsia="Verdana" w:hAnsi="Verdana" w:cs="Verdana"/>
        </w:rPr>
        <w:t xml:space="preserve"> </w:t>
      </w:r>
      <w:r>
        <w:rPr>
          <w:rFonts w:ascii="Verdana" w:eastAsia="Verdana" w:hAnsi="Verdana" w:cs="Verdana"/>
          <w:w w:val="99"/>
        </w:rPr>
        <w:t>isn’t</w:t>
      </w:r>
      <w:r>
        <w:rPr>
          <w:rFonts w:ascii="Verdana" w:eastAsia="Verdana" w:hAnsi="Verdana" w:cs="Verdana"/>
        </w:rPr>
        <w:t xml:space="preserve"> </w:t>
      </w:r>
      <w:r>
        <w:rPr>
          <w:rFonts w:ascii="Verdana" w:eastAsia="Verdana" w:hAnsi="Verdana" w:cs="Verdana"/>
          <w:w w:val="99"/>
        </w:rPr>
        <w:t>on your</w:t>
      </w:r>
      <w:r>
        <w:rPr>
          <w:rFonts w:ascii="Verdana" w:eastAsia="Verdana" w:hAnsi="Verdana" w:cs="Verdana"/>
        </w:rPr>
        <w:t xml:space="preserve"> </w:t>
      </w:r>
      <w:r>
        <w:rPr>
          <w:rFonts w:ascii="Verdana" w:eastAsia="Verdana" w:hAnsi="Verdana" w:cs="Verdana"/>
          <w:w w:val="99"/>
        </w:rPr>
        <w:t>brain dump.</w:t>
      </w:r>
    </w:p>
    <w:p w:rsidR="001D100E" w:rsidRDefault="00920157">
      <w:pPr>
        <w:spacing w:before="31" w:line="240" w:lineRule="exact"/>
        <w:ind w:right="538"/>
        <w:rPr>
          <w:rFonts w:ascii="Verdana" w:eastAsia="Verdana" w:hAnsi="Verdana" w:cs="Verdana"/>
        </w:rPr>
        <w:sectPr w:rsidR="001D100E">
          <w:type w:val="continuous"/>
          <w:pgSz w:w="10800" w:h="15600"/>
          <w:pgMar w:top="0" w:right="0" w:bottom="0" w:left="0" w:header="720" w:footer="720" w:gutter="0"/>
          <w:cols w:num="2" w:space="720" w:equalWidth="0">
            <w:col w:w="1957" w:space="7136"/>
            <w:col w:w="1707"/>
          </w:cols>
        </w:sectPr>
      </w:pPr>
      <w:r>
        <w:br w:type="column"/>
      </w:r>
      <w:r>
        <w:rPr>
          <w:rFonts w:ascii="Verdana" w:eastAsia="Verdana" w:hAnsi="Verdana" w:cs="Verdana"/>
          <w:w w:val="99"/>
        </w:rPr>
        <w:t>Key</w:t>
      </w:r>
      <w:r>
        <w:rPr>
          <w:rFonts w:ascii="Verdana" w:eastAsia="Verdana" w:hAnsi="Verdana" w:cs="Verdana"/>
        </w:rPr>
        <w:t xml:space="preserve"> </w:t>
      </w:r>
      <w:r>
        <w:rPr>
          <w:rFonts w:ascii="Verdana" w:eastAsia="Verdana" w:hAnsi="Verdana" w:cs="Verdana"/>
          <w:w w:val="99"/>
        </w:rPr>
        <w:t>thinkers that</w:t>
      </w:r>
      <w:r>
        <w:rPr>
          <w:rFonts w:ascii="Verdana" w:eastAsia="Verdana" w:hAnsi="Verdana" w:cs="Verdana"/>
        </w:rPr>
        <w:t xml:space="preserve"> </w:t>
      </w:r>
      <w:r>
        <w:rPr>
          <w:rFonts w:ascii="Verdana" w:eastAsia="Verdana" w:hAnsi="Verdana" w:cs="Verdana"/>
          <w:w w:val="99"/>
        </w:rPr>
        <w:t>you missed.</w:t>
      </w: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before="19" w:line="200" w:lineRule="exact"/>
      </w:pPr>
    </w:p>
    <w:p w:rsidR="001D100E" w:rsidRDefault="005672E6">
      <w:pPr>
        <w:spacing w:before="31" w:line="240" w:lineRule="exact"/>
        <w:ind w:left="8820" w:right="327"/>
        <w:rPr>
          <w:rFonts w:ascii="Verdana" w:eastAsia="Verdana" w:hAnsi="Verdana" w:cs="Verdana"/>
        </w:rPr>
      </w:pPr>
      <w:r>
        <w:pict>
          <v:group id="_x0000_s1026" alt="" style="position:absolute;left:0;text-align:left;margin-left:72.6pt;margin-top:149.05pt;width:375.1pt;height:473.75pt;z-index:-2372;mso-position-horizontal-relative:page;mso-position-vertical-relative:page" coordorigin="1452,2981" coordsize="7502,9475">
            <v:shape id="_x0000_s1027" type="#_x0000_t75" alt="" style="position:absolute;left:2129;top:2995;width:6542;height:9446">
              <v:imagedata r:id="rId133" o:title=""/>
            </v:shape>
            <v:shape id="_x0000_s1028" alt="" style="position:absolute;left:2122;top:2988;width:6557;height:9461" coordorigin="2122,2988" coordsize="6557,9461" path="m2122,12449r6556,l8678,2988r-6556,l2122,12449xe" filled="f" strokeweight=".72pt">
              <v:path arrowok="t"/>
            </v:shape>
            <v:shape id="_x0000_s1029" alt="" style="position:absolute;left:1572;top:3869;width:679;height:206" coordorigin="1572,3869" coordsize="679,206" path="m1578,3869r-6,20l2246,4075r5,-20l1578,3869xe" fillcolor="black" stroked="f">
              <v:path arrowok="t"/>
            </v:shape>
            <v:shape id="_x0000_s1030" alt="" style="position:absolute;left:1459;top:3821;width:132;height:116" coordorigin="1459,3821" coordsize="132,116" path="m1579,3864r12,-43l1459,3847r100,90l1572,3889r-19,-6l1558,3864r21,xe" fillcolor="black" stroked="f">
              <v:path arrowok="t"/>
            </v:shape>
            <v:shape id="_x0000_s1031" alt="" style="position:absolute;left:1553;top:3864;width:25;height:25" coordorigin="1553,3864" coordsize="25,25" path="m1558,3864r-5,19l1572,3889r6,-20l1558,3864xe" fillcolor="black" stroked="f">
              <v:path arrowok="t"/>
            </v:shape>
            <v:shape id="_x0000_s1032" alt="" style="position:absolute;left:1558;top:3864;width:21;height:5" coordorigin="1558,3864" coordsize="21,5" path="m1579,3864r-21,l1578,3869r1,-5xe" fillcolor="black" stroked="f">
              <v:path arrowok="t"/>
            </v:shape>
            <v:shape id="_x0000_s1033" alt="" style="position:absolute;left:1695;top:6099;width:679;height:206" coordorigin="1695,6099" coordsize="679,206" path="m1700,6099r-5,19l2368,6304r5,-19l1700,6099xe" fillcolor="black" stroked="f">
              <v:path arrowok="t"/>
            </v:shape>
            <v:shape id="_x0000_s1034" alt="" style="position:absolute;left:1582;top:6050;width:132;height:116" coordorigin="1582,6050" coordsize="132,116" path="m1701,6093r12,-43l1582,6077r99,90l1695,6118r-20,-5l1681,6093r20,xe" fillcolor="black" stroked="f">
              <v:path arrowok="t"/>
            </v:shape>
            <v:shape id="_x0000_s1035" alt="" style="position:absolute;left:1675;top:6093;width:25;height:25" coordorigin="1675,6093" coordsize="25,25" path="m1681,6093r-6,20l1695,6118r5,-19l1681,6093xe" fillcolor="black" stroked="f">
              <v:path arrowok="t"/>
            </v:shape>
            <v:shape id="_x0000_s1036" alt="" style="position:absolute;left:1681;top:6093;width:21;height:5" coordorigin="1681,6093" coordsize="21,5" path="m1701,6093r-20,l1700,6099r1,-6xe" fillcolor="black" stroked="f">
              <v:path arrowok="t"/>
            </v:shape>
            <v:shape id="_x0000_s1037" alt="" style="position:absolute;left:8352;top:5220;width:485;height:212" coordorigin="8352,5220" coordsize="485,212" path="m8830,5220r-478,194l8360,5433r477,-194l8830,5220xe" fillcolor="black" stroked="f">
              <v:path arrowok="t"/>
            </v:shape>
            <v:shape id="_x0000_s1038" alt="" style="position:absolute;left:8837;top:5213;width:82;height:72" coordorigin="8837,5213" coordsize="82,72" path="m8920,5213r-72,l8856,5231r-19,8l8856,5285r64,-72xe" fillcolor="black" stroked="f">
              <v:path arrowok="t"/>
            </v:shape>
            <v:shape id="_x0000_s1039" alt="" style="position:absolute;left:8830;top:5213;width:26;height:26" coordorigin="8830,5213" coordsize="26,26" path="m8848,5213r-18,7l8837,5239r19,-8l8848,5213xe" fillcolor="black" stroked="f">
              <v:path arrowok="t"/>
            </v:shape>
            <v:shape id="_x0000_s1040" alt="" style="position:absolute;left:8811;top:5174;width:134;height:46" coordorigin="8811,5174" coordsize="134,46" path="m8811,5174r19,46l8848,5213r72,l8945,5185r-134,-11xe" fillcolor="black" stroked="f">
              <v:path arrowok="t"/>
            </v:shape>
            <v:shape id="_x0000_s1041" alt="" style="position:absolute;left:8352;top:7935;width:485;height:212" coordorigin="8352,7935" coordsize="485,212" path="m8830,7935r-478,194l8360,8147r477,-194l8830,7935xe" fillcolor="black" stroked="f">
              <v:path arrowok="t"/>
            </v:shape>
            <v:shape id="_x0000_s1042" alt="" style="position:absolute;left:8837;top:7927;width:82;height:72" coordorigin="8837,7927" coordsize="82,72" path="m8920,7927r-72,l8856,7946r-19,7l8856,7999r64,-72xe" fillcolor="black" stroked="f">
              <v:path arrowok="t"/>
            </v:shape>
            <v:shape id="_x0000_s1043" alt="" style="position:absolute;left:8830;top:7927;width:26;height:26" coordorigin="8830,7927" coordsize="26,26" path="m8848,7927r-18,8l8837,7953r19,-7l8848,7927xe" fillcolor="black" stroked="f">
              <v:path arrowok="t"/>
            </v:shape>
            <v:shape id="_x0000_s1044" alt="" style="position:absolute;left:8811;top:7889;width:134;height:46" coordorigin="8811,7889" coordsize="134,46" path="m8811,7889r19,46l8848,7927r72,l8945,7899r-134,-10xe" fillcolor="black" stroked="f">
              <v:path arrowok="t"/>
            </v:shape>
            <v:shape id="_x0000_s1045" alt="" style="position:absolute;left:8374;top:11046;width:481;height:347" coordorigin="8374,11046" coordsize="481,347" path="m8843,11046r-469,330l8385,11393r470,-331l8843,11046xe" fillcolor="black" stroked="f">
              <v:path arrowok="t"/>
            </v:shape>
            <v:shape id="_x0000_s1046" alt="" style="position:absolute;left:8855;top:11034;width:66;height:69" coordorigin="8855,11034" coordsize="66,69" path="m8921,11034r-61,l8871,11051r-16,11l8884,11103r37,-69xe" fillcolor="black" stroked="f">
              <v:path arrowok="t"/>
            </v:shape>
            <v:shape id="_x0000_s1047" alt="" style="position:absolute;left:8843;top:11034;width:28;height:28" coordorigin="8843,11034" coordsize="28,28" path="m8860,11034r-17,12l8855,11062r16,-11l8860,11034xe" fillcolor="black" stroked="f">
              <v:path arrowok="t"/>
            </v:shape>
            <v:shape id="_x0000_s1048" alt="" style="position:absolute;left:8814;top:10985;width:133;height:61" coordorigin="8814,10985" coordsize="133,61" path="m8860,11034r61,l8947,10985r-133,20l8843,11046r17,-12xe" fillcolor="black" stroked="f">
              <v:path arrowok="t"/>
            </v:shape>
            <w10:wrap anchorx="page" anchory="page"/>
          </v:group>
        </w:pict>
      </w:r>
      <w:r w:rsidR="00920157">
        <w:rPr>
          <w:rFonts w:ascii="Verdana" w:eastAsia="Verdana" w:hAnsi="Verdana" w:cs="Verdana"/>
          <w:w w:val="99"/>
        </w:rPr>
        <w:t>Terminology</w:t>
      </w:r>
      <w:r w:rsidR="00920157">
        <w:rPr>
          <w:rFonts w:ascii="Verdana" w:eastAsia="Verdana" w:hAnsi="Verdana" w:cs="Verdana"/>
        </w:rPr>
        <w:t xml:space="preserve"> </w:t>
      </w:r>
      <w:r w:rsidR="00920157">
        <w:rPr>
          <w:rFonts w:ascii="Verdana" w:eastAsia="Verdana" w:hAnsi="Verdana" w:cs="Verdana"/>
          <w:w w:val="99"/>
        </w:rPr>
        <w:t>that you</w:t>
      </w:r>
      <w:r w:rsidR="00920157">
        <w:rPr>
          <w:rFonts w:ascii="Verdana" w:eastAsia="Verdana" w:hAnsi="Verdana" w:cs="Verdana"/>
        </w:rPr>
        <w:t xml:space="preserve"> </w:t>
      </w:r>
      <w:r w:rsidR="00920157">
        <w:rPr>
          <w:rFonts w:ascii="Verdana" w:eastAsia="Verdana" w:hAnsi="Verdana" w:cs="Verdana"/>
          <w:w w:val="99"/>
        </w:rPr>
        <w:t>missed.</w:t>
      </w:r>
    </w:p>
    <w:p w:rsidR="001D100E" w:rsidRDefault="001D100E">
      <w:pPr>
        <w:spacing w:before="4" w:line="100" w:lineRule="exact"/>
        <w:rPr>
          <w:sz w:val="11"/>
          <w:szCs w:val="11"/>
        </w:rPr>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920157">
      <w:pPr>
        <w:spacing w:line="240" w:lineRule="exact"/>
        <w:ind w:left="8770" w:right="195"/>
        <w:rPr>
          <w:rFonts w:ascii="Verdana" w:eastAsia="Verdana" w:hAnsi="Verdana" w:cs="Verdana"/>
        </w:rPr>
      </w:pPr>
      <w:r>
        <w:rPr>
          <w:rFonts w:ascii="Verdana" w:eastAsia="Verdana" w:hAnsi="Verdana" w:cs="Verdana"/>
          <w:w w:val="99"/>
        </w:rPr>
        <w:t>Things</w:t>
      </w:r>
      <w:r>
        <w:rPr>
          <w:rFonts w:ascii="Verdana" w:eastAsia="Verdana" w:hAnsi="Verdana" w:cs="Verdana"/>
        </w:rPr>
        <w:t xml:space="preserve"> </w:t>
      </w:r>
      <w:r>
        <w:rPr>
          <w:rFonts w:ascii="Verdana" w:eastAsia="Verdana" w:hAnsi="Verdana" w:cs="Verdana"/>
          <w:w w:val="99"/>
        </w:rPr>
        <w:t>you</w:t>
      </w:r>
      <w:r>
        <w:rPr>
          <w:rFonts w:ascii="Verdana" w:eastAsia="Verdana" w:hAnsi="Verdana" w:cs="Verdana"/>
        </w:rPr>
        <w:t xml:space="preserve"> </w:t>
      </w:r>
      <w:r>
        <w:rPr>
          <w:rFonts w:ascii="Verdana" w:eastAsia="Verdana" w:hAnsi="Verdana" w:cs="Verdana"/>
          <w:w w:val="99"/>
        </w:rPr>
        <w:t>want</w:t>
      </w:r>
      <w:r>
        <w:rPr>
          <w:rFonts w:ascii="Verdana" w:eastAsia="Verdana" w:hAnsi="Verdana" w:cs="Verdana"/>
        </w:rPr>
        <w:t xml:space="preserve"> </w:t>
      </w:r>
      <w:r>
        <w:rPr>
          <w:rFonts w:ascii="Verdana" w:eastAsia="Verdana" w:hAnsi="Verdana" w:cs="Verdana"/>
          <w:w w:val="99"/>
        </w:rPr>
        <w:t>to check</w:t>
      </w:r>
      <w:r>
        <w:rPr>
          <w:rFonts w:ascii="Verdana" w:eastAsia="Verdana" w:hAnsi="Verdana" w:cs="Verdana"/>
        </w:rPr>
        <w:t xml:space="preserve"> </w:t>
      </w:r>
      <w:r>
        <w:rPr>
          <w:rFonts w:ascii="Verdana" w:eastAsia="Verdana" w:hAnsi="Verdana" w:cs="Verdana"/>
          <w:w w:val="99"/>
        </w:rPr>
        <w:t>with</w:t>
      </w:r>
      <w:r>
        <w:rPr>
          <w:rFonts w:ascii="Verdana" w:eastAsia="Verdana" w:hAnsi="Verdana" w:cs="Verdana"/>
        </w:rPr>
        <w:t xml:space="preserve"> </w:t>
      </w:r>
      <w:r>
        <w:rPr>
          <w:rFonts w:ascii="Verdana" w:eastAsia="Verdana" w:hAnsi="Verdana" w:cs="Verdana"/>
          <w:w w:val="99"/>
        </w:rPr>
        <w:t>your teacher</w:t>
      </w:r>
      <w:r>
        <w:rPr>
          <w:rFonts w:ascii="Verdana" w:eastAsia="Verdana" w:hAnsi="Verdana" w:cs="Verdana"/>
        </w:rPr>
        <w:t xml:space="preserve"> </w:t>
      </w:r>
      <w:r>
        <w:rPr>
          <w:rFonts w:ascii="Verdana" w:eastAsia="Verdana" w:hAnsi="Verdana" w:cs="Verdana"/>
          <w:w w:val="99"/>
        </w:rPr>
        <w:t>or</w:t>
      </w:r>
      <w:r>
        <w:rPr>
          <w:rFonts w:ascii="Verdana" w:eastAsia="Verdana" w:hAnsi="Verdana" w:cs="Verdana"/>
        </w:rPr>
        <w:t xml:space="preserve"> </w:t>
      </w:r>
      <w:r>
        <w:rPr>
          <w:rFonts w:ascii="Verdana" w:eastAsia="Verdana" w:hAnsi="Verdana" w:cs="Verdana"/>
          <w:w w:val="99"/>
        </w:rPr>
        <w:t>study group.</w:t>
      </w: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line="200" w:lineRule="exact"/>
      </w:pPr>
    </w:p>
    <w:p w:rsidR="001D100E" w:rsidRDefault="001D100E">
      <w:pPr>
        <w:spacing w:before="16" w:line="220" w:lineRule="exact"/>
        <w:rPr>
          <w:sz w:val="22"/>
          <w:szCs w:val="22"/>
        </w:rPr>
      </w:pPr>
    </w:p>
    <w:p w:rsidR="001D100E" w:rsidRDefault="005672E6">
      <w:pPr>
        <w:ind w:left="389"/>
        <w:sectPr w:rsidR="001D100E">
          <w:type w:val="continuous"/>
          <w:pgSz w:w="10800" w:h="15600"/>
          <w:pgMar w:top="0" w:right="0" w:bottom="0" w:left="0" w:header="720" w:footer="720" w:gutter="0"/>
          <w:cols w:space="720"/>
        </w:sectPr>
      </w:pPr>
      <w:r>
        <w:rPr>
          <w:noProof/>
        </w:rPr>
        <w:pict>
          <v:shape id="_x0000_i1025" type="#_x0000_t75" alt="" style="width:82.9pt;height:82.9pt;mso-width-percent:0;mso-height-percent:0;mso-width-percent:0;mso-height-percent:0">
            <v:imagedata r:id="rId134" o:title=""/>
          </v:shape>
        </w:pict>
      </w:r>
    </w:p>
    <w:p w:rsidR="001D100E" w:rsidRDefault="001D100E">
      <w:pPr>
        <w:spacing w:before="18" w:line="260" w:lineRule="exact"/>
        <w:rPr>
          <w:sz w:val="26"/>
          <w:szCs w:val="26"/>
        </w:rPr>
      </w:pPr>
    </w:p>
    <w:p w:rsidR="001D100E" w:rsidRDefault="00920157">
      <w:pPr>
        <w:spacing w:before="23" w:line="237" w:lineRule="auto"/>
        <w:ind w:left="445" w:right="633"/>
        <w:rPr>
          <w:rFonts w:ascii="Verdana" w:eastAsia="Verdana" w:hAnsi="Verdana" w:cs="Verdana"/>
          <w:sz w:val="22"/>
          <w:szCs w:val="22"/>
        </w:rPr>
      </w:pPr>
      <w:r>
        <w:rPr>
          <w:rFonts w:ascii="Verdana" w:eastAsia="Verdana" w:hAnsi="Verdana" w:cs="Verdana"/>
          <w:sz w:val="22"/>
          <w:szCs w:val="22"/>
        </w:rPr>
        <w:t>Once you have completed the focused review, and there are areas you need to revise in more depth you should revise those areas using the strategies mentioned earlier as part of the note taking and then go back to Stage 4 of the spaced system to continue the revision and apply to exam techniques.</w:t>
      </w:r>
    </w:p>
    <w:p w:rsidR="001D100E" w:rsidRDefault="001D100E">
      <w:pPr>
        <w:spacing w:before="3" w:line="280" w:lineRule="exact"/>
        <w:rPr>
          <w:sz w:val="28"/>
          <w:szCs w:val="28"/>
        </w:rPr>
      </w:pPr>
    </w:p>
    <w:p w:rsidR="001D100E" w:rsidRDefault="00920157">
      <w:pPr>
        <w:spacing w:line="260" w:lineRule="exact"/>
        <w:ind w:left="445" w:right="559"/>
        <w:rPr>
          <w:rFonts w:ascii="Verdana" w:eastAsia="Verdana" w:hAnsi="Verdana" w:cs="Verdana"/>
          <w:sz w:val="22"/>
          <w:szCs w:val="22"/>
        </w:rPr>
      </w:pPr>
      <w:r>
        <w:rPr>
          <w:rFonts w:ascii="Verdana" w:eastAsia="Verdana" w:hAnsi="Verdana" w:cs="Verdana"/>
          <w:sz w:val="22"/>
          <w:szCs w:val="22"/>
        </w:rPr>
        <w:t xml:space="preserve">The spaced study system is a circular system meaning you keep returning to the topic and the various stages as you go </w:t>
      </w:r>
      <w:proofErr w:type="spellStart"/>
      <w:r>
        <w:rPr>
          <w:rFonts w:ascii="Verdana" w:eastAsia="Verdana" w:hAnsi="Verdana" w:cs="Verdana"/>
          <w:sz w:val="22"/>
          <w:szCs w:val="22"/>
        </w:rPr>
        <w:t>though</w:t>
      </w:r>
      <w:proofErr w:type="spellEnd"/>
      <w:r>
        <w:rPr>
          <w:rFonts w:ascii="Verdana" w:eastAsia="Verdana" w:hAnsi="Verdana" w:cs="Verdana"/>
          <w:sz w:val="22"/>
          <w:szCs w:val="22"/>
        </w:rPr>
        <w:t xml:space="preserve"> your studies, the end comes with your final exam at the end of your course.</w:t>
      </w:r>
    </w:p>
    <w:p w:rsidR="001D100E" w:rsidRDefault="001D100E">
      <w:pPr>
        <w:spacing w:before="6" w:line="260" w:lineRule="exact"/>
        <w:rPr>
          <w:sz w:val="26"/>
          <w:szCs w:val="26"/>
        </w:rPr>
      </w:pPr>
    </w:p>
    <w:p w:rsidR="001D100E" w:rsidRDefault="00920157">
      <w:pPr>
        <w:ind w:left="445"/>
        <w:rPr>
          <w:rFonts w:ascii="Verdana" w:eastAsia="Verdana" w:hAnsi="Verdana" w:cs="Verdana"/>
          <w:sz w:val="22"/>
          <w:szCs w:val="22"/>
        </w:rPr>
      </w:pPr>
      <w:r>
        <w:rPr>
          <w:rFonts w:ascii="Verdana" w:eastAsia="Verdana" w:hAnsi="Verdana" w:cs="Verdana"/>
          <w:sz w:val="22"/>
          <w:szCs w:val="22"/>
        </w:rPr>
        <w:t>The key points to remember are:</w:t>
      </w:r>
    </w:p>
    <w:p w:rsidR="001D100E" w:rsidRDefault="001D100E">
      <w:pPr>
        <w:spacing w:before="10" w:line="280" w:lineRule="exact"/>
        <w:rPr>
          <w:sz w:val="28"/>
          <w:szCs w:val="28"/>
        </w:rPr>
      </w:pPr>
    </w:p>
    <w:p w:rsidR="001D100E" w:rsidRDefault="00920157">
      <w:pPr>
        <w:spacing w:line="260" w:lineRule="exact"/>
        <w:ind w:left="2157" w:right="1061" w:hanging="271"/>
        <w:rPr>
          <w:rFonts w:ascii="Verdana" w:eastAsia="Verdana" w:hAnsi="Verdana" w:cs="Verdana"/>
          <w:sz w:val="22"/>
          <w:szCs w:val="22"/>
        </w:rPr>
      </w:pPr>
      <w:r>
        <w:rPr>
          <w:rFonts w:ascii="Arial" w:eastAsia="Arial" w:hAnsi="Arial" w:cs="Arial"/>
          <w:sz w:val="22"/>
          <w:szCs w:val="22"/>
        </w:rPr>
        <w:t xml:space="preserve">•   </w:t>
      </w:r>
      <w:r>
        <w:rPr>
          <w:rFonts w:ascii="Verdana" w:eastAsia="Verdana" w:hAnsi="Verdana" w:cs="Verdana"/>
          <w:b/>
          <w:sz w:val="22"/>
          <w:szCs w:val="22"/>
        </w:rPr>
        <w:t xml:space="preserve">PLAN </w:t>
      </w:r>
      <w:r>
        <w:rPr>
          <w:rFonts w:ascii="Verdana" w:eastAsia="Verdana" w:hAnsi="Verdana" w:cs="Verdana"/>
          <w:sz w:val="22"/>
          <w:szCs w:val="22"/>
        </w:rPr>
        <w:t>your time effectively, use your study periods well to either study or complete homework.</w:t>
      </w:r>
    </w:p>
    <w:p w:rsidR="001D100E" w:rsidRDefault="001D100E">
      <w:pPr>
        <w:spacing w:before="13" w:line="260" w:lineRule="exact"/>
        <w:rPr>
          <w:sz w:val="26"/>
          <w:szCs w:val="26"/>
        </w:rPr>
      </w:pPr>
    </w:p>
    <w:p w:rsidR="001D100E" w:rsidRDefault="00920157">
      <w:pPr>
        <w:ind w:left="1885"/>
        <w:rPr>
          <w:rFonts w:ascii="Verdana" w:eastAsia="Verdana" w:hAnsi="Verdana" w:cs="Verdana"/>
          <w:sz w:val="22"/>
          <w:szCs w:val="22"/>
        </w:rPr>
      </w:pPr>
      <w:r>
        <w:rPr>
          <w:rFonts w:ascii="Arial" w:eastAsia="Arial" w:hAnsi="Arial" w:cs="Arial"/>
          <w:sz w:val="22"/>
          <w:szCs w:val="22"/>
        </w:rPr>
        <w:t xml:space="preserve">•   </w:t>
      </w:r>
      <w:r>
        <w:rPr>
          <w:rFonts w:ascii="Verdana" w:eastAsia="Verdana" w:hAnsi="Verdana" w:cs="Verdana"/>
          <w:b/>
          <w:sz w:val="22"/>
          <w:szCs w:val="22"/>
        </w:rPr>
        <w:t xml:space="preserve">ASK </w:t>
      </w:r>
      <w:r>
        <w:rPr>
          <w:rFonts w:ascii="Verdana" w:eastAsia="Verdana" w:hAnsi="Verdana" w:cs="Verdana"/>
          <w:sz w:val="22"/>
          <w:szCs w:val="22"/>
        </w:rPr>
        <w:t>if you need help, when you need it, don’t wait until just before an</w:t>
      </w:r>
    </w:p>
    <w:p w:rsidR="001D100E" w:rsidRDefault="00920157">
      <w:pPr>
        <w:spacing w:line="260" w:lineRule="exact"/>
        <w:ind w:left="2157"/>
        <w:rPr>
          <w:rFonts w:ascii="Verdana" w:eastAsia="Verdana" w:hAnsi="Verdana" w:cs="Verdana"/>
          <w:sz w:val="22"/>
          <w:szCs w:val="22"/>
        </w:rPr>
      </w:pPr>
      <w:r>
        <w:rPr>
          <w:rFonts w:ascii="Verdana" w:eastAsia="Verdana" w:hAnsi="Verdana" w:cs="Verdana"/>
          <w:position w:val="-1"/>
          <w:sz w:val="22"/>
          <w:szCs w:val="22"/>
        </w:rPr>
        <w:t>assessment or exam.</w:t>
      </w:r>
    </w:p>
    <w:p w:rsidR="001D100E" w:rsidRDefault="001D100E">
      <w:pPr>
        <w:spacing w:before="2" w:line="280" w:lineRule="exact"/>
        <w:rPr>
          <w:sz w:val="28"/>
          <w:szCs w:val="28"/>
        </w:rPr>
      </w:pPr>
    </w:p>
    <w:p w:rsidR="001D100E" w:rsidRDefault="00920157">
      <w:pPr>
        <w:ind w:left="1885"/>
        <w:rPr>
          <w:rFonts w:ascii="Verdana" w:eastAsia="Verdana" w:hAnsi="Verdana" w:cs="Verdana"/>
          <w:sz w:val="22"/>
          <w:szCs w:val="22"/>
        </w:rPr>
      </w:pPr>
      <w:r>
        <w:rPr>
          <w:rFonts w:ascii="Arial" w:eastAsia="Arial" w:hAnsi="Arial" w:cs="Arial"/>
          <w:sz w:val="22"/>
          <w:szCs w:val="22"/>
        </w:rPr>
        <w:t xml:space="preserve">•   </w:t>
      </w:r>
      <w:r>
        <w:rPr>
          <w:rFonts w:ascii="Verdana" w:eastAsia="Verdana" w:hAnsi="Verdana" w:cs="Verdana"/>
          <w:b/>
          <w:sz w:val="22"/>
          <w:szCs w:val="22"/>
        </w:rPr>
        <w:t xml:space="preserve">RETURN </w:t>
      </w:r>
      <w:r>
        <w:rPr>
          <w:rFonts w:ascii="Verdana" w:eastAsia="Verdana" w:hAnsi="Verdana" w:cs="Verdana"/>
          <w:sz w:val="22"/>
          <w:szCs w:val="22"/>
        </w:rPr>
        <w:t>to previous topics regularly to keep knowledge and skills fresh.</w:t>
      </w:r>
    </w:p>
    <w:p w:rsidR="001D100E" w:rsidRDefault="001D100E">
      <w:pPr>
        <w:spacing w:before="15" w:line="260" w:lineRule="exact"/>
        <w:rPr>
          <w:sz w:val="26"/>
          <w:szCs w:val="26"/>
        </w:rPr>
      </w:pPr>
    </w:p>
    <w:p w:rsidR="001D100E" w:rsidRDefault="00920157">
      <w:pPr>
        <w:spacing w:line="236" w:lineRule="auto"/>
        <w:ind w:left="2157" w:right="446" w:hanging="271"/>
        <w:rPr>
          <w:rFonts w:ascii="Verdana" w:eastAsia="Verdana" w:hAnsi="Verdana" w:cs="Verdana"/>
          <w:sz w:val="22"/>
          <w:szCs w:val="22"/>
        </w:rPr>
      </w:pPr>
      <w:r>
        <w:rPr>
          <w:rFonts w:ascii="Arial" w:eastAsia="Arial" w:hAnsi="Arial" w:cs="Arial"/>
          <w:sz w:val="22"/>
          <w:szCs w:val="22"/>
        </w:rPr>
        <w:t xml:space="preserve">•   </w:t>
      </w:r>
      <w:r>
        <w:rPr>
          <w:rFonts w:ascii="Verdana" w:eastAsia="Verdana" w:hAnsi="Verdana" w:cs="Verdana"/>
          <w:b/>
          <w:sz w:val="22"/>
          <w:szCs w:val="22"/>
        </w:rPr>
        <w:t xml:space="preserve">TAKE CONTROL, </w:t>
      </w:r>
      <w:r>
        <w:rPr>
          <w:rFonts w:ascii="Verdana" w:eastAsia="Verdana" w:hAnsi="Verdana" w:cs="Verdana"/>
          <w:sz w:val="22"/>
          <w:szCs w:val="22"/>
        </w:rPr>
        <w:t>These are your studies and although your teachers and school staff are there to help and support you, they cannot take the exam for you, so at the end of the day it is up to you to do what is necessary to get the best grade you possible can.</w:t>
      </w:r>
    </w:p>
    <w:sectPr w:rsidR="001D100E">
      <w:pgSz w:w="10800" w:h="15600"/>
      <w:pgMar w:top="480" w:right="0" w:bottom="0" w:left="0" w:header="0" w:footer="1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672E6" w:rsidRDefault="005672E6">
      <w:r>
        <w:separator/>
      </w:r>
    </w:p>
  </w:endnote>
  <w:endnote w:type="continuationSeparator" w:id="0">
    <w:p w:rsidR="005672E6" w:rsidRDefault="00567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MT"/>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5672E6">
    <w:pPr>
      <w:spacing w:line="200" w:lineRule="exact"/>
    </w:pPr>
    <w:r>
      <w:pict>
        <v:group id="_x0000_s2103" alt="" style="position:absolute;margin-left:0;margin-top:765.1pt;width:540pt;height:14.9pt;z-index:-2424;mso-position-horizontal-relative:page;mso-position-vertical-relative:page" coordorigin=",15302" coordsize="10800,298">
          <v:shape id="_x0000_s2104" alt="" style="position:absolute;top:15302;width:10800;height:298" coordorigin=",15302" coordsize="10800,298" path="m10800,15600r,-298l,15302r,298l10800,15600xe" fillcolor="#e7e6e6" stroked="f">
            <v:path arrowok="t"/>
          </v:shape>
          <w10:wrap anchorx="page" anchory="page"/>
        </v:group>
      </w:pict>
    </w:r>
    <w:r>
      <w:pict>
        <v:shapetype id="_x0000_t202" coordsize="21600,21600" o:spt="202" path="m,l,21600r21600,l21600,xe">
          <v:stroke joinstyle="miter"/>
          <v:path gradientshapeok="t" o:connecttype="rect"/>
        </v:shapetype>
        <v:shape id="_x0000_s2102" type="#_x0000_t202" alt="" style="position:absolute;margin-left:6.2pt;margin-top:768.65pt;width:189.95pt;height:8.95pt;z-index:-2423;mso-wrap-style:square;mso-wrap-edited:f;mso-width-percent:0;mso-height-percent:0;mso-position-horizontal-relative:page;mso-position-vertical-relative:page;mso-width-percent:0;mso-height-percent:0;v-text-anchor:top" filled="f" stroked="f">
          <v:textbox inset="0,0,0,0">
            <w:txbxContent>
              <w:p w:rsidR="001D100E" w:rsidRDefault="00920157">
                <w:pPr>
                  <w:spacing w:line="160" w:lineRule="exact"/>
                  <w:ind w:left="20" w:right="-21"/>
                  <w:rPr>
                    <w:rFonts w:ascii="Verdana" w:eastAsia="Verdana" w:hAnsi="Verdana" w:cs="Verdana"/>
                    <w:sz w:val="14"/>
                    <w:szCs w:val="14"/>
                  </w:rPr>
                </w:pPr>
                <w:r>
                  <w:rPr>
                    <w:rFonts w:ascii="Verdana" w:eastAsia="Verdana" w:hAnsi="Verdana" w:cs="Verdana"/>
                    <w:w w:val="99"/>
                    <w:sz w:val="14"/>
                    <w:szCs w:val="14"/>
                  </w:rPr>
                  <w:t>www.hecticteachersalevelsociologysite.wordpress.com</w:t>
                </w:r>
              </w:p>
            </w:txbxContent>
          </v:textbox>
          <w10:wrap anchorx="page" anchory="page"/>
        </v:shape>
      </w:pict>
    </w:r>
    <w:r>
      <w:pict>
        <v:shape id="_x0000_s2101" type="#_x0000_t202" alt="" style="position:absolute;margin-left:474.3pt;margin-top:768.65pt;width:56.5pt;height:8.95pt;z-index:-2422;mso-wrap-style:square;mso-wrap-edited:f;mso-width-percent:0;mso-height-percent:0;mso-position-horizontal-relative:page;mso-position-vertical-relative:page;mso-width-percent:0;mso-height-percent:0;v-text-anchor:top" filled="f" stroked="f">
          <v:textbox inset="0,0,0,0">
            <w:txbxContent>
              <w:p w:rsidR="001D100E" w:rsidRDefault="00920157">
                <w:pPr>
                  <w:spacing w:line="160" w:lineRule="exact"/>
                  <w:ind w:left="20" w:right="-21"/>
                  <w:rPr>
                    <w:rFonts w:ascii="Verdana" w:eastAsia="Verdana" w:hAnsi="Verdana" w:cs="Verdana"/>
                    <w:sz w:val="14"/>
                    <w:szCs w:val="14"/>
                  </w:rPr>
                </w:pPr>
                <w:r>
                  <w:rPr>
                    <w:rFonts w:ascii="Verdana" w:eastAsia="Verdana" w:hAnsi="Verdana" w:cs="Verdana"/>
                    <w:w w:val="99"/>
                    <w:sz w:val="14"/>
                    <w:szCs w:val="14"/>
                  </w:rPr>
                  <w:t>@hecticteacher</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5672E6">
    <w:pPr>
      <w:spacing w:line="200" w:lineRule="exact"/>
    </w:pPr>
    <w:r>
      <w:pict>
        <v:group id="_x0000_s2076" alt="" style="position:absolute;margin-left:0;margin-top:765.1pt;width:540pt;height:14.9pt;z-index:-2401;mso-position-horizontal-relative:page;mso-position-vertical-relative:page" coordorigin=",15302" coordsize="10800,298">
          <v:shape id="_x0000_s2077" alt="" style="position:absolute;top:15302;width:10800;height:298" coordorigin=",15302" coordsize="10800,298" path="m10800,15600r,-298l,15302r,298l10800,15600xe" fillcolor="#e7e6e6" stroked="f">
            <v:path arrowok="t"/>
          </v:shape>
          <w10:wrap anchorx="page" anchory="page"/>
        </v:group>
      </w:pict>
    </w:r>
    <w:r>
      <w:pict>
        <v:shapetype id="_x0000_t202" coordsize="21600,21600" o:spt="202" path="m,l,21600r21600,l21600,xe">
          <v:stroke joinstyle="miter"/>
          <v:path gradientshapeok="t" o:connecttype="rect"/>
        </v:shapetype>
        <v:shape id="_x0000_s2075" type="#_x0000_t202" alt="" style="position:absolute;margin-left:6.2pt;margin-top:768.65pt;width:136.45pt;height:8.95pt;z-index:-2400;mso-wrap-style:square;mso-wrap-edited:f;mso-width-percent:0;mso-height-percent:0;mso-position-horizontal-relative:page;mso-position-vertical-relative:page;mso-width-percent:0;mso-height-percent:0;v-text-anchor:top" filled="f" stroked="f">
          <v:textbox inset="0,0,0,0">
            <w:txbxContent>
              <w:p w:rsidR="001D100E" w:rsidRDefault="005672E6">
                <w:pPr>
                  <w:spacing w:line="160" w:lineRule="exact"/>
                  <w:ind w:left="20" w:right="-21"/>
                  <w:rPr>
                    <w:rFonts w:ascii="Verdana" w:eastAsia="Verdana" w:hAnsi="Verdana" w:cs="Verdana"/>
                    <w:sz w:val="14"/>
                    <w:szCs w:val="14"/>
                  </w:rPr>
                </w:pPr>
                <w:hyperlink r:id="rId1">
                  <w:r w:rsidR="00920157">
                    <w:rPr>
                      <w:rFonts w:ascii="Verdana" w:eastAsia="Verdana" w:hAnsi="Verdana" w:cs="Verdana"/>
                      <w:w w:val="99"/>
                      <w:sz w:val="14"/>
                      <w:szCs w:val="14"/>
                    </w:rPr>
                    <w:t>www.</w:t>
                  </w:r>
                  <w:r w:rsidR="00920157">
                    <w:rPr>
                      <w:rFonts w:ascii="Verdana" w:eastAsia="Verdana" w:hAnsi="Verdana" w:cs="Verdana"/>
                      <w:sz w:val="14"/>
                      <w:szCs w:val="14"/>
                    </w:rPr>
                    <w:t xml:space="preserve"> </w:t>
                  </w:r>
                  <w:r w:rsidR="00920157">
                    <w:rPr>
                      <w:rFonts w:ascii="Verdana" w:eastAsia="Verdana" w:hAnsi="Verdana" w:cs="Verdana"/>
                      <w:w w:val="99"/>
                      <w:sz w:val="14"/>
                      <w:szCs w:val="14"/>
                    </w:rPr>
                    <w:t>hecticteachersite.wordpress.com</w:t>
                  </w:r>
                </w:hyperlink>
              </w:p>
            </w:txbxContent>
          </v:textbox>
          <w10:wrap anchorx="page" anchory="page"/>
        </v:shape>
      </w:pict>
    </w:r>
    <w:r>
      <w:pict>
        <v:shape id="_x0000_s2074" type="#_x0000_t202" alt="" style="position:absolute;margin-left:293.25pt;margin-top:768.65pt;width:11.7pt;height:8.95pt;z-index:-2399;mso-wrap-style:square;mso-wrap-edited:f;mso-width-percent:0;mso-height-percent:0;mso-position-horizontal-relative:page;mso-position-vertical-relative:page;mso-width-percent:0;mso-height-percent:0;v-text-anchor:top" filled="f" stroked="f">
          <v:textbox inset="0,0,0,0">
            <w:txbxContent>
              <w:p w:rsidR="001D100E" w:rsidRDefault="00920157">
                <w:pPr>
                  <w:spacing w:line="160" w:lineRule="exact"/>
                  <w:ind w:left="40"/>
                  <w:rPr>
                    <w:rFonts w:ascii="Verdana" w:eastAsia="Verdana" w:hAnsi="Verdana" w:cs="Verdana"/>
                    <w:sz w:val="14"/>
                    <w:szCs w:val="14"/>
                  </w:rPr>
                </w:pPr>
                <w:r>
                  <w:fldChar w:fldCharType="begin"/>
                </w:r>
                <w:r>
                  <w:rPr>
                    <w:rFonts w:ascii="Verdana" w:eastAsia="Verdana" w:hAnsi="Verdana" w:cs="Verdana"/>
                    <w:w w:val="99"/>
                    <w:sz w:val="14"/>
                    <w:szCs w:val="14"/>
                  </w:rPr>
                  <w:instrText xml:space="preserve"> PAGE </w:instrText>
                </w:r>
                <w:r>
                  <w:fldChar w:fldCharType="separate"/>
                </w:r>
                <w:r>
                  <w:t>19</w:t>
                </w:r>
                <w:r>
                  <w:fldChar w:fldCharType="end"/>
                </w:r>
              </w:p>
            </w:txbxContent>
          </v:textbox>
          <w10:wrap anchorx="page" anchory="page"/>
        </v:shape>
      </w:pict>
    </w:r>
    <w:r>
      <w:pict>
        <v:shape id="_x0000_s2073" type="#_x0000_t202" alt="" style="position:absolute;margin-left:438.3pt;margin-top:768.65pt;width:56.5pt;height:8.95pt;z-index:-2398;mso-wrap-style:square;mso-wrap-edited:f;mso-width-percent:0;mso-height-percent:0;mso-position-horizontal-relative:page;mso-position-vertical-relative:page;mso-width-percent:0;mso-height-percent:0;v-text-anchor:top" filled="f" stroked="f">
          <v:textbox inset="0,0,0,0">
            <w:txbxContent>
              <w:p w:rsidR="001D100E" w:rsidRDefault="00920157">
                <w:pPr>
                  <w:spacing w:line="160" w:lineRule="exact"/>
                  <w:ind w:left="20" w:right="-21"/>
                  <w:rPr>
                    <w:rFonts w:ascii="Verdana" w:eastAsia="Verdana" w:hAnsi="Verdana" w:cs="Verdana"/>
                    <w:sz w:val="14"/>
                    <w:szCs w:val="14"/>
                  </w:rPr>
                </w:pPr>
                <w:r>
                  <w:rPr>
                    <w:rFonts w:ascii="Verdana" w:eastAsia="Verdana" w:hAnsi="Verdana" w:cs="Verdana"/>
                    <w:w w:val="99"/>
                    <w:sz w:val="14"/>
                    <w:szCs w:val="14"/>
                  </w:rPr>
                  <w:t>@hecticteacher</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1D100E">
    <w:pPr>
      <w:spacing w:line="0" w:lineRule="atLeast"/>
      <w:rPr>
        <w:sz w:val="0"/>
        <w:szCs w:val="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5672E6">
    <w:pPr>
      <w:spacing w:line="200" w:lineRule="exact"/>
    </w:pPr>
    <w:r>
      <w:pict>
        <v:group id="_x0000_s2064" alt="" style="position:absolute;margin-left:0;margin-top:765.1pt;width:540pt;height:14.9pt;z-index:-2390;mso-position-horizontal-relative:page;mso-position-vertical-relative:page" coordorigin=",15302" coordsize="10800,298">
          <v:shape id="_x0000_s2065" alt="" style="position:absolute;top:15302;width:10800;height:298" coordorigin=",15302" coordsize="10800,298" path="m10800,15600r,-298l,15302r,298l10800,15600xe" fillcolor="#e7e6e6" stroked="f">
            <v:path arrowok="t"/>
          </v:shape>
          <w10:wrap anchorx="page" anchory="page"/>
        </v:group>
      </w:pict>
    </w:r>
    <w:r>
      <w:pict>
        <v:shapetype id="_x0000_t202" coordsize="21600,21600" o:spt="202" path="m,l,21600r21600,l21600,xe">
          <v:stroke joinstyle="miter"/>
          <v:path gradientshapeok="t" o:connecttype="rect"/>
        </v:shapetype>
        <v:shape id="_x0000_s2063" type="#_x0000_t202" alt="" style="position:absolute;margin-left:6.2pt;margin-top:768.65pt;width:136.45pt;height:8.95pt;z-index:-2389;mso-wrap-style:square;mso-wrap-edited:f;mso-width-percent:0;mso-height-percent:0;mso-position-horizontal-relative:page;mso-position-vertical-relative:page;mso-width-percent:0;mso-height-percent:0;v-text-anchor:top" filled="f" stroked="f">
          <v:textbox inset="0,0,0,0">
            <w:txbxContent>
              <w:p w:rsidR="001D100E" w:rsidRDefault="005672E6">
                <w:pPr>
                  <w:spacing w:line="160" w:lineRule="exact"/>
                  <w:ind w:left="20" w:right="-21"/>
                  <w:rPr>
                    <w:rFonts w:ascii="Verdana" w:eastAsia="Verdana" w:hAnsi="Verdana" w:cs="Verdana"/>
                    <w:sz w:val="14"/>
                    <w:szCs w:val="14"/>
                  </w:rPr>
                </w:pPr>
                <w:hyperlink r:id="rId1">
                  <w:r w:rsidR="00920157">
                    <w:rPr>
                      <w:rFonts w:ascii="Verdana" w:eastAsia="Verdana" w:hAnsi="Verdana" w:cs="Verdana"/>
                      <w:w w:val="99"/>
                      <w:sz w:val="14"/>
                      <w:szCs w:val="14"/>
                    </w:rPr>
                    <w:t>www.</w:t>
                  </w:r>
                  <w:r w:rsidR="00920157">
                    <w:rPr>
                      <w:rFonts w:ascii="Verdana" w:eastAsia="Verdana" w:hAnsi="Verdana" w:cs="Verdana"/>
                      <w:sz w:val="14"/>
                      <w:szCs w:val="14"/>
                    </w:rPr>
                    <w:t xml:space="preserve"> </w:t>
                  </w:r>
                  <w:r w:rsidR="00920157">
                    <w:rPr>
                      <w:rFonts w:ascii="Verdana" w:eastAsia="Verdana" w:hAnsi="Verdana" w:cs="Verdana"/>
                      <w:w w:val="99"/>
                      <w:sz w:val="14"/>
                      <w:szCs w:val="14"/>
                    </w:rPr>
                    <w:t>hecticteachersite.wordpress.com</w:t>
                  </w:r>
                </w:hyperlink>
              </w:p>
            </w:txbxContent>
          </v:textbox>
          <w10:wrap anchorx="page" anchory="page"/>
        </v:shape>
      </w:pict>
    </w:r>
    <w:r>
      <w:pict>
        <v:shape id="_x0000_s2062" type="#_x0000_t202" alt="" style="position:absolute;margin-left:293.25pt;margin-top:768.65pt;width:11.7pt;height:8.95pt;z-index:-2388;mso-wrap-style:square;mso-wrap-edited:f;mso-width-percent:0;mso-height-percent:0;mso-position-horizontal-relative:page;mso-position-vertical-relative:page;mso-width-percent:0;mso-height-percent:0;v-text-anchor:top" filled="f" stroked="f">
          <v:textbox inset="0,0,0,0">
            <w:txbxContent>
              <w:p w:rsidR="001D100E" w:rsidRDefault="00920157">
                <w:pPr>
                  <w:spacing w:line="160" w:lineRule="exact"/>
                  <w:ind w:left="40"/>
                  <w:rPr>
                    <w:rFonts w:ascii="Verdana" w:eastAsia="Verdana" w:hAnsi="Verdana" w:cs="Verdana"/>
                    <w:sz w:val="14"/>
                    <w:szCs w:val="14"/>
                  </w:rPr>
                </w:pPr>
                <w:r>
                  <w:fldChar w:fldCharType="begin"/>
                </w:r>
                <w:r>
                  <w:rPr>
                    <w:rFonts w:ascii="Verdana" w:eastAsia="Verdana" w:hAnsi="Verdana" w:cs="Verdana"/>
                    <w:w w:val="99"/>
                    <w:sz w:val="14"/>
                    <w:szCs w:val="14"/>
                  </w:rPr>
                  <w:instrText xml:space="preserve"> PAGE </w:instrText>
                </w:r>
                <w:r>
                  <w:fldChar w:fldCharType="separate"/>
                </w:r>
                <w:r>
                  <w:t>24</w:t>
                </w:r>
                <w:r>
                  <w:fldChar w:fldCharType="end"/>
                </w:r>
              </w:p>
            </w:txbxContent>
          </v:textbox>
          <w10:wrap anchorx="page" anchory="page"/>
        </v:shape>
      </w:pict>
    </w:r>
    <w:r>
      <w:pict>
        <v:shape id="_x0000_s2061" type="#_x0000_t202" alt="" style="position:absolute;margin-left:438.3pt;margin-top:768.65pt;width:56.5pt;height:8.95pt;z-index:-2387;mso-wrap-style:square;mso-wrap-edited:f;mso-width-percent:0;mso-height-percent:0;mso-position-horizontal-relative:page;mso-position-vertical-relative:page;mso-width-percent:0;mso-height-percent:0;v-text-anchor:top" filled="f" stroked="f">
          <v:textbox inset="0,0,0,0">
            <w:txbxContent>
              <w:p w:rsidR="001D100E" w:rsidRDefault="00920157">
                <w:pPr>
                  <w:spacing w:line="160" w:lineRule="exact"/>
                  <w:ind w:left="20" w:right="-21"/>
                  <w:rPr>
                    <w:rFonts w:ascii="Verdana" w:eastAsia="Verdana" w:hAnsi="Verdana" w:cs="Verdana"/>
                    <w:sz w:val="14"/>
                    <w:szCs w:val="14"/>
                  </w:rPr>
                </w:pPr>
                <w:r>
                  <w:rPr>
                    <w:rFonts w:ascii="Verdana" w:eastAsia="Verdana" w:hAnsi="Verdana" w:cs="Verdana"/>
                    <w:w w:val="99"/>
                    <w:sz w:val="14"/>
                    <w:szCs w:val="14"/>
                  </w:rPr>
                  <w:t>@hecticteacher</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1D100E">
    <w:pPr>
      <w:spacing w:line="0" w:lineRule="atLeast"/>
      <w:rPr>
        <w:sz w:val="0"/>
        <w:szCs w:val="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5672E6">
    <w:pPr>
      <w:spacing w:line="200" w:lineRule="exact"/>
    </w:pPr>
    <w:r>
      <w:pict>
        <v:group id="_x0000_s2058" alt="" style="position:absolute;margin-left:0;margin-top:765.1pt;width:540pt;height:14.9pt;z-index:-2385;mso-position-horizontal-relative:page;mso-position-vertical-relative:page" coordorigin=",15302" coordsize="10800,298">
          <v:shape id="_x0000_s2059" alt="" style="position:absolute;top:15302;width:10800;height:298" coordorigin=",15302" coordsize="10800,298" path="m10800,15600r,-298l,15302r,298l10800,15600xe" fillcolor="#e7e6e6" stroked="f">
            <v:path arrowok="t"/>
          </v:shape>
          <w10:wrap anchorx="page" anchory="page"/>
        </v:group>
      </w:pict>
    </w:r>
    <w:r>
      <w:pict>
        <v:shapetype id="_x0000_t202" coordsize="21600,21600" o:spt="202" path="m,l,21600r21600,l21600,xe">
          <v:stroke joinstyle="miter"/>
          <v:path gradientshapeok="t" o:connecttype="rect"/>
        </v:shapetype>
        <v:shape id="_x0000_s2057" type="#_x0000_t202" alt="" style="position:absolute;margin-left:6.2pt;margin-top:768.65pt;width:136.45pt;height:8.95pt;z-index:-2384;mso-wrap-style:square;mso-wrap-edited:f;mso-width-percent:0;mso-height-percent:0;mso-position-horizontal-relative:page;mso-position-vertical-relative:page;mso-width-percent:0;mso-height-percent:0;v-text-anchor:top" filled="f" stroked="f">
          <v:textbox inset="0,0,0,0">
            <w:txbxContent>
              <w:p w:rsidR="001D100E" w:rsidRDefault="005672E6">
                <w:pPr>
                  <w:spacing w:line="160" w:lineRule="exact"/>
                  <w:ind w:left="20" w:right="-21"/>
                  <w:rPr>
                    <w:rFonts w:ascii="Verdana" w:eastAsia="Verdana" w:hAnsi="Verdana" w:cs="Verdana"/>
                    <w:sz w:val="14"/>
                    <w:szCs w:val="14"/>
                  </w:rPr>
                </w:pPr>
                <w:hyperlink r:id="rId1">
                  <w:r w:rsidR="00920157">
                    <w:rPr>
                      <w:rFonts w:ascii="Verdana" w:eastAsia="Verdana" w:hAnsi="Verdana" w:cs="Verdana"/>
                      <w:w w:val="99"/>
                      <w:sz w:val="14"/>
                      <w:szCs w:val="14"/>
                    </w:rPr>
                    <w:t>www.</w:t>
                  </w:r>
                  <w:r w:rsidR="00920157">
                    <w:rPr>
                      <w:rFonts w:ascii="Verdana" w:eastAsia="Verdana" w:hAnsi="Verdana" w:cs="Verdana"/>
                      <w:sz w:val="14"/>
                      <w:szCs w:val="14"/>
                    </w:rPr>
                    <w:t xml:space="preserve"> </w:t>
                  </w:r>
                  <w:r w:rsidR="00920157">
                    <w:rPr>
                      <w:rFonts w:ascii="Verdana" w:eastAsia="Verdana" w:hAnsi="Verdana" w:cs="Verdana"/>
                      <w:w w:val="99"/>
                      <w:sz w:val="14"/>
                      <w:szCs w:val="14"/>
                    </w:rPr>
                    <w:t>hecticteachersite.wordpress.com</w:t>
                  </w:r>
                </w:hyperlink>
              </w:p>
            </w:txbxContent>
          </v:textbox>
          <w10:wrap anchorx="page" anchory="page"/>
        </v:shape>
      </w:pict>
    </w:r>
    <w:r>
      <w:pict>
        <v:shape id="_x0000_s2056" type="#_x0000_t202" alt="" style="position:absolute;margin-left:293.25pt;margin-top:768.65pt;width:11.7pt;height:8.95pt;z-index:-2383;mso-wrap-style:square;mso-wrap-edited:f;mso-width-percent:0;mso-height-percent:0;mso-position-horizontal-relative:page;mso-position-vertical-relative:page;mso-width-percent:0;mso-height-percent:0;v-text-anchor:top" filled="f" stroked="f">
          <v:textbox inset="0,0,0,0">
            <w:txbxContent>
              <w:p w:rsidR="001D100E" w:rsidRDefault="00920157">
                <w:pPr>
                  <w:spacing w:line="160" w:lineRule="exact"/>
                  <w:ind w:left="40"/>
                  <w:rPr>
                    <w:rFonts w:ascii="Verdana" w:eastAsia="Verdana" w:hAnsi="Verdana" w:cs="Verdana"/>
                    <w:sz w:val="14"/>
                    <w:szCs w:val="14"/>
                  </w:rPr>
                </w:pPr>
                <w:r>
                  <w:fldChar w:fldCharType="begin"/>
                </w:r>
                <w:r>
                  <w:rPr>
                    <w:rFonts w:ascii="Verdana" w:eastAsia="Verdana" w:hAnsi="Verdana" w:cs="Verdana"/>
                    <w:w w:val="99"/>
                    <w:sz w:val="14"/>
                    <w:szCs w:val="14"/>
                  </w:rPr>
                  <w:instrText xml:space="preserve"> PAGE </w:instrText>
                </w:r>
                <w:r>
                  <w:fldChar w:fldCharType="separate"/>
                </w:r>
                <w:r>
                  <w:t>28</w:t>
                </w:r>
                <w:r>
                  <w:fldChar w:fldCharType="end"/>
                </w:r>
              </w:p>
            </w:txbxContent>
          </v:textbox>
          <w10:wrap anchorx="page" anchory="page"/>
        </v:shape>
      </w:pict>
    </w:r>
    <w:r>
      <w:pict>
        <v:shape id="_x0000_s2055" type="#_x0000_t202" alt="" style="position:absolute;margin-left:438.3pt;margin-top:768.65pt;width:56.5pt;height:8.95pt;z-index:-2382;mso-wrap-style:square;mso-wrap-edited:f;mso-width-percent:0;mso-height-percent:0;mso-position-horizontal-relative:page;mso-position-vertical-relative:page;mso-width-percent:0;mso-height-percent:0;v-text-anchor:top" filled="f" stroked="f">
          <v:textbox inset="0,0,0,0">
            <w:txbxContent>
              <w:p w:rsidR="001D100E" w:rsidRDefault="00920157">
                <w:pPr>
                  <w:spacing w:line="160" w:lineRule="exact"/>
                  <w:ind w:left="20" w:right="-21"/>
                  <w:rPr>
                    <w:rFonts w:ascii="Verdana" w:eastAsia="Verdana" w:hAnsi="Verdana" w:cs="Verdana"/>
                    <w:sz w:val="14"/>
                    <w:szCs w:val="14"/>
                  </w:rPr>
                </w:pPr>
                <w:r>
                  <w:rPr>
                    <w:rFonts w:ascii="Verdana" w:eastAsia="Verdana" w:hAnsi="Verdana" w:cs="Verdana"/>
                    <w:w w:val="99"/>
                    <w:sz w:val="14"/>
                    <w:szCs w:val="14"/>
                  </w:rPr>
                  <w:t>@hecticteacher</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1D100E">
    <w:pPr>
      <w:spacing w:line="0" w:lineRule="atLeast"/>
      <w:rPr>
        <w:sz w:val="0"/>
        <w:szCs w:val="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5672E6">
    <w:pPr>
      <w:spacing w:line="200" w:lineRule="exact"/>
    </w:pPr>
    <w:r>
      <w:pict>
        <v:group id="_x0000_s2052" alt="" style="position:absolute;margin-left:0;margin-top:765.1pt;width:540pt;height:14.9pt;z-index:-2380;mso-position-horizontal-relative:page;mso-position-vertical-relative:page" coordorigin=",15302" coordsize="10800,298">
          <v:shape id="_x0000_s2053" alt="" style="position:absolute;top:15302;width:10800;height:298" coordorigin=",15302" coordsize="10800,298" path="m10800,15600r,-298l,15302r,298l10800,15600xe" fillcolor="#e7e6e6" stroked="f">
            <v:path arrowok="t"/>
          </v:shape>
          <w10:wrap anchorx="page" anchory="page"/>
        </v:group>
      </w:pict>
    </w:r>
    <w:r>
      <w:pict>
        <v:shapetype id="_x0000_t202" coordsize="21600,21600" o:spt="202" path="m,l,21600r21600,l21600,xe">
          <v:stroke joinstyle="miter"/>
          <v:path gradientshapeok="t" o:connecttype="rect"/>
        </v:shapetype>
        <v:shape id="_x0000_s2051" type="#_x0000_t202" alt="" style="position:absolute;margin-left:6.2pt;margin-top:768.65pt;width:136.45pt;height:8.95pt;z-index:-2379;mso-wrap-style:square;mso-wrap-edited:f;mso-width-percent:0;mso-height-percent:0;mso-position-horizontal-relative:page;mso-position-vertical-relative:page;mso-width-percent:0;mso-height-percent:0;v-text-anchor:top" filled="f" stroked="f">
          <v:textbox inset="0,0,0,0">
            <w:txbxContent>
              <w:p w:rsidR="001D100E" w:rsidRDefault="00920157">
                <w:pPr>
                  <w:spacing w:line="160" w:lineRule="exact"/>
                  <w:ind w:left="20" w:right="-21"/>
                  <w:rPr>
                    <w:rFonts w:ascii="Verdana" w:eastAsia="Verdana" w:hAnsi="Verdana" w:cs="Verdana"/>
                    <w:sz w:val="14"/>
                    <w:szCs w:val="14"/>
                  </w:rPr>
                </w:pPr>
                <w:r>
                  <w:rPr>
                    <w:rFonts w:ascii="Verdana" w:eastAsia="Verdana" w:hAnsi="Verdana" w:cs="Verdana"/>
                    <w:w w:val="99"/>
                    <w:sz w:val="14"/>
                    <w:szCs w:val="14"/>
                  </w:rPr>
                  <w:t>www.</w:t>
                </w:r>
                <w:r>
                  <w:rPr>
                    <w:rFonts w:ascii="Verdana" w:eastAsia="Verdana" w:hAnsi="Verdana" w:cs="Verdana"/>
                    <w:sz w:val="14"/>
                    <w:szCs w:val="14"/>
                  </w:rPr>
                  <w:t xml:space="preserve"> </w:t>
                </w:r>
                <w:r>
                  <w:rPr>
                    <w:rFonts w:ascii="Verdana" w:eastAsia="Verdana" w:hAnsi="Verdana" w:cs="Verdana"/>
                    <w:w w:val="99"/>
                    <w:sz w:val="14"/>
                    <w:szCs w:val="14"/>
                  </w:rPr>
                  <w:t>hecticteachersite.wordpress.com</w:t>
                </w:r>
              </w:p>
            </w:txbxContent>
          </v:textbox>
          <w10:wrap anchorx="page" anchory="page"/>
        </v:shape>
      </w:pict>
    </w:r>
    <w:r>
      <w:pict>
        <v:shape id="_x0000_s2050" type="#_x0000_t202" alt="" style="position:absolute;margin-left:293.25pt;margin-top:768.65pt;width:11.7pt;height:8.95pt;z-index:-2378;mso-wrap-style:square;mso-wrap-edited:f;mso-width-percent:0;mso-height-percent:0;mso-position-horizontal-relative:page;mso-position-vertical-relative:page;mso-width-percent:0;mso-height-percent:0;v-text-anchor:top" filled="f" stroked="f">
          <v:textbox inset="0,0,0,0">
            <w:txbxContent>
              <w:p w:rsidR="001D100E" w:rsidRDefault="00920157">
                <w:pPr>
                  <w:spacing w:line="160" w:lineRule="exact"/>
                  <w:ind w:left="40"/>
                  <w:rPr>
                    <w:rFonts w:ascii="Verdana" w:eastAsia="Verdana" w:hAnsi="Verdana" w:cs="Verdana"/>
                    <w:sz w:val="14"/>
                    <w:szCs w:val="14"/>
                  </w:rPr>
                </w:pPr>
                <w:r>
                  <w:fldChar w:fldCharType="begin"/>
                </w:r>
                <w:r>
                  <w:rPr>
                    <w:rFonts w:ascii="Verdana" w:eastAsia="Verdana" w:hAnsi="Verdana" w:cs="Verdana"/>
                    <w:w w:val="99"/>
                    <w:sz w:val="14"/>
                    <w:szCs w:val="14"/>
                  </w:rPr>
                  <w:instrText xml:space="preserve"> PAGE </w:instrText>
                </w:r>
                <w:r>
                  <w:fldChar w:fldCharType="separate"/>
                </w:r>
                <w:r>
                  <w:t>31</w:t>
                </w:r>
                <w:r>
                  <w:fldChar w:fldCharType="end"/>
                </w:r>
              </w:p>
            </w:txbxContent>
          </v:textbox>
          <w10:wrap anchorx="page" anchory="page"/>
        </v:shape>
      </w:pict>
    </w:r>
    <w:r>
      <w:pict>
        <v:shape id="_x0000_s2049" type="#_x0000_t202" alt="" style="position:absolute;margin-left:438.3pt;margin-top:768.65pt;width:56.5pt;height:8.95pt;z-index:-2377;mso-wrap-style:square;mso-wrap-edited:f;mso-width-percent:0;mso-height-percent:0;mso-position-horizontal-relative:page;mso-position-vertical-relative:page;mso-width-percent:0;mso-height-percent:0;v-text-anchor:top" filled="f" stroked="f">
          <v:textbox inset="0,0,0,0">
            <w:txbxContent>
              <w:p w:rsidR="001D100E" w:rsidRDefault="00920157">
                <w:pPr>
                  <w:spacing w:line="160" w:lineRule="exact"/>
                  <w:ind w:left="20" w:right="-21"/>
                  <w:rPr>
                    <w:rFonts w:ascii="Verdana" w:eastAsia="Verdana" w:hAnsi="Verdana" w:cs="Verdana"/>
                    <w:sz w:val="14"/>
                    <w:szCs w:val="14"/>
                  </w:rPr>
                </w:pPr>
                <w:r>
                  <w:rPr>
                    <w:rFonts w:ascii="Verdana" w:eastAsia="Verdana" w:hAnsi="Verdana" w:cs="Verdana"/>
                    <w:w w:val="99"/>
                    <w:sz w:val="14"/>
                    <w:szCs w:val="14"/>
                  </w:rPr>
                  <w:t>@hecticteacher</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5672E6">
    <w:pPr>
      <w:spacing w:line="200" w:lineRule="exact"/>
    </w:pPr>
    <w:r>
      <w:pict>
        <v:group id="_x0000_s2098" alt="" style="position:absolute;margin-left:0;margin-top:765.1pt;width:540pt;height:14.9pt;z-index:-2420;mso-position-horizontal-relative:page;mso-position-vertical-relative:page" coordorigin=",15302" coordsize="10800,298">
          <v:shape id="_x0000_s2099" alt="" style="position:absolute;top:15302;width:10800;height:298" coordorigin=",15302" coordsize="10800,298" path="m10800,15600r,-298l,15302r,298l10800,15600xe" fillcolor="#e7e6e6" stroked="f">
            <v:path arrowok="t"/>
          </v:shape>
          <w10:wrap anchorx="page" anchory="page"/>
        </v:group>
      </w:pict>
    </w:r>
    <w:r>
      <w:pict>
        <v:shapetype id="_x0000_t202" coordsize="21600,21600" o:spt="202" path="m,l,21600r21600,l21600,xe">
          <v:stroke joinstyle="miter"/>
          <v:path gradientshapeok="t" o:connecttype="rect"/>
        </v:shapetype>
        <v:shape id="_x0000_s2097" type="#_x0000_t202" alt="" style="position:absolute;margin-left:6.2pt;margin-top:768.65pt;width:136.45pt;height:8.95pt;z-index:-2419;mso-wrap-style:square;mso-wrap-edited:f;mso-width-percent:0;mso-height-percent:0;mso-position-horizontal-relative:page;mso-position-vertical-relative:page;mso-width-percent:0;mso-height-percent:0;v-text-anchor:top" filled="f" stroked="f">
          <v:textbox inset="0,0,0,0">
            <w:txbxContent>
              <w:p w:rsidR="001D100E" w:rsidRDefault="00920157">
                <w:pPr>
                  <w:spacing w:line="160" w:lineRule="exact"/>
                  <w:ind w:left="20" w:right="-21"/>
                  <w:rPr>
                    <w:rFonts w:ascii="Verdana" w:eastAsia="Verdana" w:hAnsi="Verdana" w:cs="Verdana"/>
                    <w:sz w:val="14"/>
                    <w:szCs w:val="14"/>
                  </w:rPr>
                </w:pPr>
                <w:r>
                  <w:rPr>
                    <w:rFonts w:ascii="Verdana" w:eastAsia="Verdana" w:hAnsi="Verdana" w:cs="Verdana"/>
                    <w:w w:val="99"/>
                    <w:sz w:val="14"/>
                    <w:szCs w:val="14"/>
                  </w:rPr>
                  <w:t>www.</w:t>
                </w:r>
                <w:r>
                  <w:rPr>
                    <w:rFonts w:ascii="Verdana" w:eastAsia="Verdana" w:hAnsi="Verdana" w:cs="Verdana"/>
                    <w:sz w:val="14"/>
                    <w:szCs w:val="14"/>
                  </w:rPr>
                  <w:t xml:space="preserve"> </w:t>
                </w:r>
                <w:r>
                  <w:rPr>
                    <w:rFonts w:ascii="Verdana" w:eastAsia="Verdana" w:hAnsi="Verdana" w:cs="Verdana"/>
                    <w:w w:val="99"/>
                    <w:sz w:val="14"/>
                    <w:szCs w:val="14"/>
                  </w:rPr>
                  <w:t>hecticteachersite.wordpress.com</w:t>
                </w:r>
              </w:p>
            </w:txbxContent>
          </v:textbox>
          <w10:wrap anchorx="page" anchory="page"/>
        </v:shape>
      </w:pict>
    </w:r>
    <w:r>
      <w:pict>
        <v:shape id="_x0000_s2096" type="#_x0000_t202" alt="" style="position:absolute;margin-left:257.25pt;margin-top:768.65pt;width:7.85pt;height:8.95pt;z-index:-2418;mso-wrap-style:square;mso-wrap-edited:f;mso-width-percent:0;mso-height-percent:0;mso-position-horizontal-relative:page;mso-position-vertical-relative:page;mso-width-percent:0;mso-height-percent:0;v-text-anchor:top" filled="f" stroked="f">
          <v:textbox inset="0,0,0,0">
            <w:txbxContent>
              <w:p w:rsidR="001D100E" w:rsidRDefault="00920157">
                <w:pPr>
                  <w:spacing w:line="160" w:lineRule="exact"/>
                  <w:ind w:left="40"/>
                  <w:rPr>
                    <w:rFonts w:ascii="Verdana" w:eastAsia="Verdana" w:hAnsi="Verdana" w:cs="Verdana"/>
                    <w:sz w:val="14"/>
                    <w:szCs w:val="14"/>
                  </w:rPr>
                </w:pPr>
                <w:r>
                  <w:fldChar w:fldCharType="begin"/>
                </w:r>
                <w:r>
                  <w:rPr>
                    <w:rFonts w:ascii="Verdana" w:eastAsia="Verdana" w:hAnsi="Verdana" w:cs="Verdana"/>
                    <w:w w:val="99"/>
                    <w:sz w:val="14"/>
                    <w:szCs w:val="14"/>
                  </w:rPr>
                  <w:instrText xml:space="preserve"> PAGE </w:instrText>
                </w:r>
                <w:r>
                  <w:fldChar w:fldCharType="separate"/>
                </w:r>
                <w:r>
                  <w:t>1</w:t>
                </w:r>
                <w:r>
                  <w:fldChar w:fldCharType="end"/>
                </w:r>
              </w:p>
            </w:txbxContent>
          </v:textbox>
          <w10:wrap anchorx="page" anchory="page"/>
        </v:shape>
      </w:pict>
    </w:r>
    <w:r>
      <w:pict>
        <v:shape id="_x0000_s2095" type="#_x0000_t202" alt="" style="position:absolute;margin-left:402.3pt;margin-top:768.65pt;width:56.5pt;height:8.95pt;z-index:-2417;mso-wrap-style:square;mso-wrap-edited:f;mso-width-percent:0;mso-height-percent:0;mso-position-horizontal-relative:page;mso-position-vertical-relative:page;mso-width-percent:0;mso-height-percent:0;v-text-anchor:top" filled="f" stroked="f">
          <v:textbox inset="0,0,0,0">
            <w:txbxContent>
              <w:p w:rsidR="001D100E" w:rsidRDefault="00920157">
                <w:pPr>
                  <w:spacing w:line="160" w:lineRule="exact"/>
                  <w:ind w:left="20" w:right="-21"/>
                  <w:rPr>
                    <w:rFonts w:ascii="Verdana" w:eastAsia="Verdana" w:hAnsi="Verdana" w:cs="Verdana"/>
                    <w:sz w:val="14"/>
                    <w:szCs w:val="14"/>
                  </w:rPr>
                </w:pPr>
                <w:r>
                  <w:rPr>
                    <w:rFonts w:ascii="Verdana" w:eastAsia="Verdana" w:hAnsi="Verdana" w:cs="Verdana"/>
                    <w:w w:val="99"/>
                    <w:sz w:val="14"/>
                    <w:szCs w:val="14"/>
                  </w:rPr>
                  <w:t>@hecticteacher</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1D100E">
    <w:pPr>
      <w:spacing w:line="0" w:lineRule="atLeast"/>
      <w:rPr>
        <w:sz w:val="0"/>
        <w:szCs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5672E6">
    <w:pPr>
      <w:spacing w:line="200" w:lineRule="exact"/>
    </w:pPr>
    <w:r>
      <w:pict>
        <v:group id="_x0000_s2093" alt="" style="position:absolute;margin-left:0;margin-top:765.1pt;width:540pt;height:14.9pt;z-index:-2416;mso-position-horizontal-relative:page;mso-position-vertical-relative:page" coordorigin=",15302" coordsize="10800,298">
          <v:shape id="_x0000_s2094" alt="" style="position:absolute;top:15302;width:10800;height:298" coordorigin=",15302" coordsize="10800,298" path="m10800,15600r,-298l,15302r,298l10800,15600xe" fillcolor="#e7e6e6" stroked="f">
            <v:path arrowok="t"/>
          </v:shape>
          <w10:wrap anchorx="page" anchory="page"/>
        </v:group>
      </w:pict>
    </w:r>
    <w:r>
      <w:pict>
        <v:shapetype id="_x0000_t202" coordsize="21600,21600" o:spt="202" path="m,l,21600r21600,l21600,xe">
          <v:stroke joinstyle="miter"/>
          <v:path gradientshapeok="t" o:connecttype="rect"/>
        </v:shapetype>
        <v:shape id="_x0000_s2092" type="#_x0000_t202" alt="" style="position:absolute;margin-left:6.2pt;margin-top:768.65pt;width:136.45pt;height:8.95pt;z-index:-2415;mso-wrap-style:square;mso-wrap-edited:f;mso-width-percent:0;mso-height-percent:0;mso-position-horizontal-relative:page;mso-position-vertical-relative:page;mso-width-percent:0;mso-height-percent:0;v-text-anchor:top" filled="f" stroked="f">
          <v:textbox inset="0,0,0,0">
            <w:txbxContent>
              <w:p w:rsidR="001D100E" w:rsidRDefault="00920157">
                <w:pPr>
                  <w:spacing w:line="160" w:lineRule="exact"/>
                  <w:ind w:left="20" w:right="-21"/>
                  <w:rPr>
                    <w:rFonts w:ascii="Verdana" w:eastAsia="Verdana" w:hAnsi="Verdana" w:cs="Verdana"/>
                    <w:sz w:val="14"/>
                    <w:szCs w:val="14"/>
                  </w:rPr>
                </w:pPr>
                <w:r>
                  <w:rPr>
                    <w:rFonts w:ascii="Verdana" w:eastAsia="Verdana" w:hAnsi="Verdana" w:cs="Verdana"/>
                    <w:w w:val="99"/>
                    <w:sz w:val="14"/>
                    <w:szCs w:val="14"/>
                  </w:rPr>
                  <w:t>www.</w:t>
                </w:r>
                <w:r>
                  <w:rPr>
                    <w:rFonts w:ascii="Verdana" w:eastAsia="Verdana" w:hAnsi="Verdana" w:cs="Verdana"/>
                    <w:sz w:val="14"/>
                    <w:szCs w:val="14"/>
                  </w:rPr>
                  <w:t xml:space="preserve"> </w:t>
                </w:r>
                <w:r>
                  <w:rPr>
                    <w:rFonts w:ascii="Verdana" w:eastAsia="Verdana" w:hAnsi="Verdana" w:cs="Verdana"/>
                    <w:w w:val="99"/>
                    <w:sz w:val="14"/>
                    <w:szCs w:val="14"/>
                  </w:rPr>
                  <w:t>hecticteachersite.wordpress.com</w:t>
                </w:r>
              </w:p>
            </w:txbxContent>
          </v:textbox>
          <w10:wrap anchorx="page" anchory="page"/>
        </v:shape>
      </w:pict>
    </w:r>
    <w:r>
      <w:pict>
        <v:shape id="_x0000_s2091" type="#_x0000_t202" alt="" style="position:absolute;margin-left:257.25pt;margin-top:768.65pt;width:11.7pt;height:8.95pt;z-index:-2414;mso-wrap-style:square;mso-wrap-edited:f;mso-width-percent:0;mso-height-percent:0;mso-position-horizontal-relative:page;mso-position-vertical-relative:page;mso-width-percent:0;mso-height-percent:0;v-text-anchor:top" filled="f" stroked="f">
          <v:textbox inset="0,0,0,0">
            <w:txbxContent>
              <w:p w:rsidR="001D100E" w:rsidRDefault="00920157">
                <w:pPr>
                  <w:spacing w:line="160" w:lineRule="exact"/>
                  <w:ind w:left="40"/>
                  <w:rPr>
                    <w:rFonts w:ascii="Verdana" w:eastAsia="Verdana" w:hAnsi="Verdana" w:cs="Verdana"/>
                    <w:sz w:val="14"/>
                    <w:szCs w:val="14"/>
                  </w:rPr>
                </w:pPr>
                <w:r>
                  <w:fldChar w:fldCharType="begin"/>
                </w:r>
                <w:r>
                  <w:rPr>
                    <w:rFonts w:ascii="Verdana" w:eastAsia="Verdana" w:hAnsi="Verdana" w:cs="Verdana"/>
                    <w:w w:val="99"/>
                    <w:sz w:val="14"/>
                    <w:szCs w:val="14"/>
                  </w:rPr>
                  <w:instrText xml:space="preserve"> PAGE </w:instrText>
                </w:r>
                <w:r>
                  <w:fldChar w:fldCharType="separate"/>
                </w:r>
                <w:r>
                  <w:t>10</w:t>
                </w:r>
                <w:r>
                  <w:fldChar w:fldCharType="end"/>
                </w:r>
              </w:p>
            </w:txbxContent>
          </v:textbox>
          <w10:wrap anchorx="page" anchory="page"/>
        </v:shape>
      </w:pict>
    </w:r>
    <w:r>
      <w:pict>
        <v:shape id="_x0000_s2090" type="#_x0000_t202" alt="" style="position:absolute;margin-left:402.3pt;margin-top:768.65pt;width:56.5pt;height:8.95pt;z-index:-2413;mso-wrap-style:square;mso-wrap-edited:f;mso-width-percent:0;mso-height-percent:0;mso-position-horizontal-relative:page;mso-position-vertical-relative:page;mso-width-percent:0;mso-height-percent:0;v-text-anchor:top" filled="f" stroked="f">
          <v:textbox inset="0,0,0,0">
            <w:txbxContent>
              <w:p w:rsidR="001D100E" w:rsidRDefault="00920157">
                <w:pPr>
                  <w:spacing w:line="160" w:lineRule="exact"/>
                  <w:ind w:left="20" w:right="-21"/>
                  <w:rPr>
                    <w:rFonts w:ascii="Verdana" w:eastAsia="Verdana" w:hAnsi="Verdana" w:cs="Verdana"/>
                    <w:sz w:val="14"/>
                    <w:szCs w:val="14"/>
                  </w:rPr>
                </w:pPr>
                <w:r>
                  <w:rPr>
                    <w:rFonts w:ascii="Verdana" w:eastAsia="Verdana" w:hAnsi="Verdana" w:cs="Verdana"/>
                    <w:w w:val="99"/>
                    <w:sz w:val="14"/>
                    <w:szCs w:val="14"/>
                  </w:rPr>
                  <w:t>@hecticteacher</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1D100E">
    <w:pPr>
      <w:spacing w:line="0" w:lineRule="atLeast"/>
      <w:rPr>
        <w:sz w:val="0"/>
        <w:szCs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1D100E">
    <w:pPr>
      <w:spacing w:line="0" w:lineRule="atLeast"/>
      <w:rPr>
        <w:sz w:val="0"/>
        <w:szCs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1D100E">
    <w:pPr>
      <w:spacing w:line="0" w:lineRule="atLeast"/>
      <w:rPr>
        <w:sz w:val="0"/>
        <w:szCs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5672E6">
    <w:pPr>
      <w:spacing w:line="200" w:lineRule="exact"/>
    </w:pPr>
    <w:r>
      <w:pict>
        <v:group id="_x0000_s2085" alt="" style="position:absolute;margin-left:0;margin-top:765.1pt;width:540pt;height:14.9pt;z-index:-2409;mso-position-horizontal-relative:page;mso-position-vertical-relative:page" coordorigin=",15302" coordsize="10800,298">
          <v:shape id="_x0000_s2086" alt="" style="position:absolute;top:15302;width:10800;height:298" coordorigin=",15302" coordsize="10800,298" path="m10800,15600r,-298l,15302r,298l10800,15600xe" fillcolor="#e7e6e6" stroked="f">
            <v:path arrowok="t"/>
          </v:shape>
          <w10:wrap anchorx="page" anchory="page"/>
        </v:group>
      </w:pict>
    </w:r>
    <w:r>
      <w:pict>
        <v:shapetype id="_x0000_t202" coordsize="21600,21600" o:spt="202" path="m,l,21600r21600,l21600,xe">
          <v:stroke joinstyle="miter"/>
          <v:path gradientshapeok="t" o:connecttype="rect"/>
        </v:shapetype>
        <v:shape id="_x0000_s2084" type="#_x0000_t202" alt="" style="position:absolute;margin-left:6.2pt;margin-top:768.65pt;width:136.45pt;height:8.95pt;z-index:-2408;mso-wrap-style:square;mso-wrap-edited:f;mso-width-percent:0;mso-height-percent:0;mso-position-horizontal-relative:page;mso-position-vertical-relative:page;mso-width-percent:0;mso-height-percent:0;v-text-anchor:top" filled="f" stroked="f">
          <v:textbox inset="0,0,0,0">
            <w:txbxContent>
              <w:p w:rsidR="001D100E" w:rsidRDefault="00920157">
                <w:pPr>
                  <w:spacing w:line="160" w:lineRule="exact"/>
                  <w:ind w:left="20" w:right="-21"/>
                  <w:rPr>
                    <w:rFonts w:ascii="Verdana" w:eastAsia="Verdana" w:hAnsi="Verdana" w:cs="Verdana"/>
                    <w:sz w:val="14"/>
                    <w:szCs w:val="14"/>
                  </w:rPr>
                </w:pPr>
                <w:r>
                  <w:rPr>
                    <w:rFonts w:ascii="Verdana" w:eastAsia="Verdana" w:hAnsi="Verdana" w:cs="Verdana"/>
                    <w:w w:val="99"/>
                    <w:sz w:val="14"/>
                    <w:szCs w:val="14"/>
                  </w:rPr>
                  <w:t>www.</w:t>
                </w:r>
                <w:r>
                  <w:rPr>
                    <w:rFonts w:ascii="Verdana" w:eastAsia="Verdana" w:hAnsi="Verdana" w:cs="Verdana"/>
                    <w:sz w:val="14"/>
                    <w:szCs w:val="14"/>
                  </w:rPr>
                  <w:t xml:space="preserve"> </w:t>
                </w:r>
                <w:r>
                  <w:rPr>
                    <w:rFonts w:ascii="Verdana" w:eastAsia="Verdana" w:hAnsi="Verdana" w:cs="Verdana"/>
                    <w:w w:val="99"/>
                    <w:sz w:val="14"/>
                    <w:szCs w:val="14"/>
                  </w:rPr>
                  <w:t>hecticteachersite.wordpress.com</w:t>
                </w:r>
              </w:p>
            </w:txbxContent>
          </v:textbox>
          <w10:wrap anchorx="page" anchory="page"/>
        </v:shape>
      </w:pict>
    </w:r>
    <w:r>
      <w:pict>
        <v:shape id="_x0000_s2083" type="#_x0000_t202" alt="" style="position:absolute;margin-left:293.25pt;margin-top:768.65pt;width:11.7pt;height:8.95pt;z-index:-2407;mso-wrap-style:square;mso-wrap-edited:f;mso-width-percent:0;mso-height-percent:0;mso-position-horizontal-relative:page;mso-position-vertical-relative:page;mso-width-percent:0;mso-height-percent:0;v-text-anchor:top" filled="f" stroked="f">
          <v:textbox inset="0,0,0,0">
            <w:txbxContent>
              <w:p w:rsidR="001D100E" w:rsidRDefault="00920157">
                <w:pPr>
                  <w:spacing w:line="160" w:lineRule="exact"/>
                  <w:ind w:left="40"/>
                  <w:rPr>
                    <w:rFonts w:ascii="Verdana" w:eastAsia="Verdana" w:hAnsi="Verdana" w:cs="Verdana"/>
                    <w:sz w:val="14"/>
                    <w:szCs w:val="14"/>
                  </w:rPr>
                </w:pPr>
                <w:r>
                  <w:fldChar w:fldCharType="begin"/>
                </w:r>
                <w:r>
                  <w:rPr>
                    <w:rFonts w:ascii="Verdana" w:eastAsia="Verdana" w:hAnsi="Verdana" w:cs="Verdana"/>
                    <w:w w:val="99"/>
                    <w:sz w:val="14"/>
                    <w:szCs w:val="14"/>
                  </w:rPr>
                  <w:instrText xml:space="preserve"> PAGE </w:instrText>
                </w:r>
                <w:r>
                  <w:fldChar w:fldCharType="separate"/>
                </w:r>
                <w:r>
                  <w:t>14</w:t>
                </w:r>
                <w:r>
                  <w:fldChar w:fldCharType="end"/>
                </w:r>
              </w:p>
            </w:txbxContent>
          </v:textbox>
          <w10:wrap anchorx="page" anchory="page"/>
        </v:shape>
      </w:pict>
    </w:r>
    <w:r>
      <w:pict>
        <v:shape id="_x0000_s2082" type="#_x0000_t202" alt="" style="position:absolute;margin-left:438.3pt;margin-top:768.65pt;width:56.5pt;height:8.95pt;z-index:-2406;mso-wrap-style:square;mso-wrap-edited:f;mso-width-percent:0;mso-height-percent:0;mso-position-horizontal-relative:page;mso-position-vertical-relative:page;mso-width-percent:0;mso-height-percent:0;v-text-anchor:top" filled="f" stroked="f">
          <v:textbox inset="0,0,0,0">
            <w:txbxContent>
              <w:p w:rsidR="001D100E" w:rsidRDefault="00920157">
                <w:pPr>
                  <w:spacing w:line="160" w:lineRule="exact"/>
                  <w:ind w:left="20" w:right="-21"/>
                  <w:rPr>
                    <w:rFonts w:ascii="Verdana" w:eastAsia="Verdana" w:hAnsi="Verdana" w:cs="Verdana"/>
                    <w:sz w:val="14"/>
                    <w:szCs w:val="14"/>
                  </w:rPr>
                </w:pPr>
                <w:r>
                  <w:rPr>
                    <w:rFonts w:ascii="Verdana" w:eastAsia="Verdana" w:hAnsi="Verdana" w:cs="Verdana"/>
                    <w:w w:val="99"/>
                    <w:sz w:val="14"/>
                    <w:szCs w:val="14"/>
                  </w:rPr>
                  <w:t>@hecticteacher</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1D100E">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672E6" w:rsidRDefault="005672E6">
      <w:r>
        <w:separator/>
      </w:r>
    </w:p>
  </w:footnote>
  <w:footnote w:type="continuationSeparator" w:id="0">
    <w:p w:rsidR="005672E6" w:rsidRDefault="005672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5672E6">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alt="" style="position:absolute;margin-left:0;margin-top:0;width:540pt;height:24.1pt;z-index:-2421;mso-wrap-edited:f;mso-width-percent:0;mso-height-percent:0;mso-position-horizontal-relative:page;mso-position-vertical-relative:page;mso-width-percent:0;mso-height-percent:0">
          <v:imagedata r:id="rId1" o:title=""/>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5672E6">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alt="" style="position:absolute;margin-left:0;margin-top:0;width:540pt;height:24.1pt;z-index:-2393;mso-wrap-edited:f;mso-width-percent:0;mso-height-percent:0;mso-position-horizontal-relative:page;mso-position-vertical-relative:page;mso-width-percent:0;mso-height-percent:0">
          <v:imagedata r:id="rId1" o:title=""/>
          <w10:wrap anchorx="page" anchory="page"/>
        </v:shape>
      </w:pict>
    </w:r>
    <w:r>
      <w:pict>
        <v:shapetype id="_x0000_t202" coordsize="21600,21600" o:spt="202" path="m,l,21600r21600,l21600,xe">
          <v:stroke joinstyle="miter"/>
          <v:path gradientshapeok="t" o:connecttype="rect"/>
        </v:shapetype>
        <v:shape id="_x0000_s2067" type="#_x0000_t202" alt="" style="position:absolute;margin-left:213.2pt;margin-top:42.85pt;width:105.95pt;height:17.95pt;z-index:-2392;mso-wrap-style:square;mso-wrap-edited:f;mso-width-percent:0;mso-height-percent:0;mso-position-horizontal-relative:page;mso-position-vertical-relative:page;mso-width-percent:0;mso-height-percent:0;v-text-anchor:top" filled="f" stroked="f">
          <v:textbox inset="0,0,0,0">
            <w:txbxContent>
              <w:p w:rsidR="001D100E" w:rsidRDefault="00920157">
                <w:pPr>
                  <w:spacing w:line="340" w:lineRule="exact"/>
                  <w:ind w:left="20" w:right="-48"/>
                  <w:rPr>
                    <w:rFonts w:ascii="Verdana" w:eastAsia="Verdana" w:hAnsi="Verdana" w:cs="Verdana"/>
                    <w:sz w:val="32"/>
                    <w:szCs w:val="32"/>
                  </w:rPr>
                </w:pPr>
                <w:r>
                  <w:rPr>
                    <w:rFonts w:ascii="Verdana" w:eastAsia="Verdana" w:hAnsi="Verdana" w:cs="Verdana"/>
                    <w:b/>
                    <w:w w:val="99"/>
                    <w:sz w:val="32"/>
                    <w:szCs w:val="32"/>
                    <w:u w:val="thick" w:color="000000"/>
                  </w:rPr>
                  <w:t>Cornell Notes</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5672E6">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alt="" style="position:absolute;margin-left:0;margin-top:0;width:540pt;height:24.1pt;z-index:-2391;mso-wrap-edited:f;mso-width-percent:0;mso-height-percent:0;mso-position-horizontal-relative:page;mso-position-vertical-relative:page;mso-width-percent:0;mso-height-percent:0">
          <v:imagedata r:id="rId1" o:title=""/>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5672E6">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alt="" style="position:absolute;margin-left:0;margin-top:0;width:540pt;height:24.1pt;z-index:-2386;mso-wrap-edited:f;mso-width-percent:0;mso-height-percent:0;mso-position-horizontal-relative:page;mso-position-vertical-relative:page;mso-width-percent:0;mso-height-percent:0">
          <v:imagedata r:id="rId1" o:title=""/>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5672E6">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alt="" style="position:absolute;margin-left:0;margin-top:0;width:540pt;height:24.1pt;z-index:-2381;mso-wrap-edited:f;mso-width-percent:0;mso-height-percent:0;mso-position-horizontal-relative:page;mso-position-vertical-relative:page;mso-width-percent:0;mso-height-percent:0">
          <v:imagedata r:id="rId1" o:title=""/>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1D100E">
    <w:pPr>
      <w:spacing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5672E6">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alt="" style="position:absolute;margin-left:0;margin-top:0;width:540pt;height:24.1pt;z-index:-2412;mso-wrap-edited:f;mso-width-percent:0;mso-height-percent:0;mso-position-horizontal-relative:page;mso-position-vertical-relative:page;mso-width-percent:0;mso-height-percent:0">
          <v:imagedata r:id="rId1" o:title=""/>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5672E6">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alt="" style="position:absolute;margin-left:0;margin-top:0;width:540pt;height:24.1pt;z-index:-2411;mso-wrap-edited:f;mso-width-percent:0;mso-height-percent:0;mso-position-horizontal-relative:page;mso-position-vertical-relative:page;mso-width-percent:0;mso-height-percent:0">
          <v:imagedata r:id="rId1" o:title=""/>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5672E6">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7" type="#_x0000_t75" alt="" style="position:absolute;margin-left:0;margin-top:0;width:540pt;height:24.1pt;z-index:-2410;mso-wrap-edited:f;mso-width-percent:0;mso-height-percent:0;mso-position-horizontal-relative:page;mso-position-vertical-relative:page;mso-width-percent:0;mso-height-percent:0">
          <v:imagedata r:id="rId1" o:title=""/>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5672E6">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alt="" style="position:absolute;margin-left:0;margin-top:0;width:540pt;height:24.1pt;z-index:-2405;mso-wrap-edited:f;mso-width-percent:0;mso-height-percent:0;mso-position-horizontal-relative:page;mso-position-vertical-relative:page;mso-width-percent:0;mso-height-percent:0">
          <v:imagedata r:id="rId1" o:title=""/>
          <w10:wrap anchorx="page" anchory="page"/>
        </v:shape>
      </w:pict>
    </w:r>
    <w:r>
      <w:pict>
        <v:shapetype id="_x0000_t202" coordsize="21600,21600" o:spt="202" path="m,l,21600r21600,l21600,xe">
          <v:stroke joinstyle="miter"/>
          <v:path gradientshapeok="t" o:connecttype="rect"/>
        </v:shapetype>
        <v:shape id="_x0000_s2080" type="#_x0000_t202" alt="" style="position:absolute;margin-left:199.35pt;margin-top:42.85pt;width:133.6pt;height:17.95pt;z-index:-2404;mso-wrap-style:square;mso-wrap-edited:f;mso-width-percent:0;mso-height-percent:0;mso-position-horizontal-relative:page;mso-position-vertical-relative:page;mso-width-percent:0;mso-height-percent:0;v-text-anchor:top" filled="f" stroked="f">
          <v:textbox inset="0,0,0,0">
            <w:txbxContent>
              <w:p w:rsidR="001D100E" w:rsidRDefault="00920157">
                <w:pPr>
                  <w:spacing w:line="340" w:lineRule="exact"/>
                  <w:ind w:left="20" w:right="-48"/>
                  <w:rPr>
                    <w:rFonts w:ascii="Verdana" w:eastAsia="Verdana" w:hAnsi="Verdana" w:cs="Verdana"/>
                    <w:sz w:val="32"/>
                    <w:szCs w:val="32"/>
                  </w:rPr>
                </w:pPr>
                <w:r>
                  <w:rPr>
                    <w:rFonts w:ascii="Verdana" w:eastAsia="Verdana" w:hAnsi="Verdana" w:cs="Verdana"/>
                    <w:b/>
                    <w:w w:val="99"/>
                    <w:sz w:val="32"/>
                    <w:szCs w:val="32"/>
                    <w:u w:val="thick" w:color="000000"/>
                  </w:rPr>
                  <w:t>Worked Example</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5672E6">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alt="" style="position:absolute;margin-left:0;margin-top:0;width:540pt;height:24.1pt;z-index:-2403;mso-wrap-edited:f;mso-width-percent:0;mso-height-percent:0;mso-position-horizontal-relative:page;mso-position-vertical-relative:page;mso-width-percent:0;mso-height-percent:0">
          <v:imagedata r:id="rId1" o:title=""/>
          <w10:wrap anchorx="page" anchory="page"/>
        </v:shape>
      </w:pict>
    </w:r>
    <w:r>
      <w:pict>
        <v:shapetype id="_x0000_t202" coordsize="21600,21600" o:spt="202" path="m,l,21600r21600,l21600,xe">
          <v:stroke joinstyle="miter"/>
          <v:path gradientshapeok="t" o:connecttype="rect"/>
        </v:shapetype>
        <v:shape id="_x0000_s2078" type="#_x0000_t202" alt="" style="position:absolute;margin-left:217.45pt;margin-top:42.85pt;width:97.55pt;height:17.95pt;z-index:-2402;mso-wrap-style:square;mso-wrap-edited:f;mso-width-percent:0;mso-height-percent:0;mso-position-horizontal-relative:page;mso-position-vertical-relative:page;mso-width-percent:0;mso-height-percent:0;v-text-anchor:top" filled="f" stroked="f">
          <v:textbox inset="0,0,0,0">
            <w:txbxContent>
              <w:p w:rsidR="001D100E" w:rsidRDefault="00920157">
                <w:pPr>
                  <w:spacing w:line="340" w:lineRule="exact"/>
                  <w:ind w:left="20" w:right="-48"/>
                  <w:rPr>
                    <w:rFonts w:ascii="Verdana" w:eastAsia="Verdana" w:hAnsi="Verdana" w:cs="Verdana"/>
                    <w:sz w:val="32"/>
                    <w:szCs w:val="32"/>
                  </w:rPr>
                </w:pPr>
                <w:r>
                  <w:rPr>
                    <w:rFonts w:ascii="Verdana" w:eastAsia="Verdana" w:hAnsi="Verdana" w:cs="Verdana"/>
                    <w:b/>
                    <w:w w:val="99"/>
                    <w:sz w:val="32"/>
                    <w:szCs w:val="32"/>
                    <w:u w:val="thick" w:color="000000"/>
                  </w:rPr>
                  <w:t>Spider Webs</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5672E6">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alt="" style="position:absolute;margin-left:0;margin-top:0;width:540pt;height:24.1pt;z-index:-2397;mso-wrap-edited:f;mso-width-percent:0;mso-height-percent:0;mso-position-horizontal-relative:page;mso-position-vertical-relative:page;mso-width-percent:0;mso-height-percent:0">
          <v:imagedata r:id="rId1" o:title=""/>
          <w10:wrap anchorx="page" anchory="page"/>
        </v:shape>
      </w:pict>
    </w:r>
    <w:r>
      <w:pict>
        <v:shapetype id="_x0000_t202" coordsize="21600,21600" o:spt="202" path="m,l,21600r21600,l21600,xe">
          <v:stroke joinstyle="miter"/>
          <v:path gradientshapeok="t" o:connecttype="rect"/>
        </v:shapetype>
        <v:shape id="_x0000_s2071" type="#_x0000_t202" alt="" style="position:absolute;margin-left:199.35pt;margin-top:42.85pt;width:133.6pt;height:17.95pt;z-index:-2396;mso-wrap-style:square;mso-wrap-edited:f;mso-width-percent:0;mso-height-percent:0;mso-position-horizontal-relative:page;mso-position-vertical-relative:page;mso-width-percent:0;mso-height-percent:0;v-text-anchor:top" filled="f" stroked="f">
          <v:textbox inset="0,0,0,0">
            <w:txbxContent>
              <w:p w:rsidR="001D100E" w:rsidRDefault="00920157">
                <w:pPr>
                  <w:spacing w:line="340" w:lineRule="exact"/>
                  <w:ind w:left="20" w:right="-48"/>
                  <w:rPr>
                    <w:rFonts w:ascii="Verdana" w:eastAsia="Verdana" w:hAnsi="Verdana" w:cs="Verdana"/>
                    <w:sz w:val="32"/>
                    <w:szCs w:val="32"/>
                  </w:rPr>
                </w:pPr>
                <w:r>
                  <w:rPr>
                    <w:rFonts w:ascii="Verdana" w:eastAsia="Verdana" w:hAnsi="Verdana" w:cs="Verdana"/>
                    <w:b/>
                    <w:w w:val="99"/>
                    <w:sz w:val="32"/>
                    <w:szCs w:val="32"/>
                    <w:u w:val="thick" w:color="000000"/>
                  </w:rPr>
                  <w:t>Worked Example</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100E" w:rsidRDefault="005672E6">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alt="" style="position:absolute;margin-left:0;margin-top:0;width:540pt;height:24.1pt;z-index:-2395;mso-wrap-edited:f;mso-width-percent:0;mso-height-percent:0;mso-position-horizontal-relative:page;mso-position-vertical-relative:page;mso-width-percent:0;mso-height-percent:0">
          <v:imagedata r:id="rId1" o:title=""/>
          <w10:wrap anchorx="page" anchory="page"/>
        </v:shape>
      </w:pict>
    </w:r>
    <w:r>
      <w:pict>
        <v:shapetype id="_x0000_t202" coordsize="21600,21600" o:spt="202" path="m,l,21600r21600,l21600,xe">
          <v:stroke joinstyle="miter"/>
          <v:path gradientshapeok="t" o:connecttype="rect"/>
        </v:shapetype>
        <v:shape id="_x0000_s2069" type="#_x0000_t202" alt="" style="position:absolute;margin-left:222.5pt;margin-top:42.85pt;width:87.4pt;height:17.95pt;z-index:-2394;mso-wrap-style:square;mso-wrap-edited:f;mso-width-percent:0;mso-height-percent:0;mso-position-horizontal-relative:page;mso-position-vertical-relative:page;mso-width-percent:0;mso-height-percent:0;v-text-anchor:top" filled="f" stroked="f">
          <v:textbox inset="0,0,0,0">
            <w:txbxContent>
              <w:p w:rsidR="001D100E" w:rsidRDefault="00920157">
                <w:pPr>
                  <w:spacing w:line="340" w:lineRule="exact"/>
                  <w:ind w:left="20" w:right="-48"/>
                  <w:rPr>
                    <w:rFonts w:ascii="Verdana" w:eastAsia="Verdana" w:hAnsi="Verdana" w:cs="Verdana"/>
                    <w:sz w:val="32"/>
                    <w:szCs w:val="32"/>
                  </w:rPr>
                </w:pPr>
                <w:r>
                  <w:rPr>
                    <w:rFonts w:ascii="Verdana" w:eastAsia="Verdana" w:hAnsi="Verdana" w:cs="Verdana"/>
                    <w:b/>
                    <w:w w:val="99"/>
                    <w:sz w:val="32"/>
                    <w:szCs w:val="32"/>
                    <w:u w:val="thick" w:color="000000"/>
                  </w:rPr>
                  <w:t>Mind Maps</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2B3439D"/>
    <w:multiLevelType w:val="multilevel"/>
    <w:tmpl w:val="3640A99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10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00E"/>
    <w:rsid w:val="00031A7C"/>
    <w:rsid w:val="001B631E"/>
    <w:rsid w:val="001D100E"/>
    <w:rsid w:val="005672E6"/>
    <w:rsid w:val="009201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1"/>
    </o:shapelayout>
  </w:shapeDefaults>
  <w:decimalSymbol w:val="."/>
  <w:listSeparator w:val=","/>
  <w15:docId w15:val="{ED4C0E75-07A7-0A40-92B3-E11A387EB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http://www/" TargetMode="External"/><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footer" Target="footer5.xml"/><Relationship Id="rId84" Type="http://schemas.openxmlformats.org/officeDocument/2006/relationships/hyperlink" Target="http://www/" TargetMode="External"/><Relationship Id="rId16" Type="http://schemas.openxmlformats.org/officeDocument/2006/relationships/header" Target="header2.xml"/><Relationship Id="rId107" Type="http://schemas.openxmlformats.org/officeDocument/2006/relationships/hyperlink" Target="http://www/" TargetMode="External"/><Relationship Id="rId11" Type="http://schemas.openxmlformats.org/officeDocument/2006/relationships/image" Target="media/image3.jpe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56.jpeg"/><Relationship Id="rId79" Type="http://schemas.openxmlformats.org/officeDocument/2006/relationships/image" Target="media/image58.jpeg"/><Relationship Id="rId102" Type="http://schemas.openxmlformats.org/officeDocument/2006/relationships/image" Target="media/image75.jpeg"/><Relationship Id="rId123" Type="http://schemas.openxmlformats.org/officeDocument/2006/relationships/image" Target="media/image85.jpeg"/><Relationship Id="rId128" Type="http://schemas.openxmlformats.org/officeDocument/2006/relationships/image" Target="media/image87.jpeg"/><Relationship Id="rId5" Type="http://schemas.openxmlformats.org/officeDocument/2006/relationships/footnotes" Target="footnotes.xml"/><Relationship Id="rId90" Type="http://schemas.openxmlformats.org/officeDocument/2006/relationships/image" Target="media/image66.png"/><Relationship Id="rId95" Type="http://schemas.openxmlformats.org/officeDocument/2006/relationships/image" Target="media/image71.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1.jpeg"/><Relationship Id="rId69" Type="http://schemas.openxmlformats.org/officeDocument/2006/relationships/header" Target="header5.xml"/><Relationship Id="rId113" Type="http://schemas.openxmlformats.org/officeDocument/2006/relationships/image" Target="media/image80.jpeg"/><Relationship Id="rId118" Type="http://schemas.openxmlformats.org/officeDocument/2006/relationships/footer" Target="footer14.xml"/><Relationship Id="rId134" Type="http://schemas.openxmlformats.org/officeDocument/2006/relationships/image" Target="media/image93.jpeg"/><Relationship Id="rId80" Type="http://schemas.openxmlformats.org/officeDocument/2006/relationships/header" Target="header7.xml"/><Relationship Id="rId85" Type="http://schemas.openxmlformats.org/officeDocument/2006/relationships/image" Target="media/image61.jpeg"/><Relationship Id="rId12" Type="http://schemas.openxmlformats.org/officeDocument/2006/relationships/image" Target="media/image4.jpeg"/><Relationship Id="rId17" Type="http://schemas.openxmlformats.org/officeDocument/2006/relationships/footer" Target="footer3.xml"/><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header" Target="header11.xml"/><Relationship Id="rId108" Type="http://schemas.openxmlformats.org/officeDocument/2006/relationships/image" Target="media/image76.jpeg"/><Relationship Id="rId124" Type="http://schemas.openxmlformats.org/officeDocument/2006/relationships/image" Target="media/image86.jpeg"/><Relationship Id="rId129" Type="http://schemas.openxmlformats.org/officeDocument/2006/relationships/image" Target="media/image88.jpeg"/><Relationship Id="rId54" Type="http://schemas.openxmlformats.org/officeDocument/2006/relationships/image" Target="media/image43.png"/><Relationship Id="rId70" Type="http://schemas.openxmlformats.org/officeDocument/2006/relationships/footer" Target="footer7.xml"/><Relationship Id="rId75" Type="http://schemas.openxmlformats.org/officeDocument/2006/relationships/hyperlink" Target="http://www/" TargetMode="External"/><Relationship Id="rId91" Type="http://schemas.openxmlformats.org/officeDocument/2006/relationships/image" Target="media/image67.png"/><Relationship Id="rId96"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81.jpeg"/><Relationship Id="rId119" Type="http://schemas.openxmlformats.org/officeDocument/2006/relationships/hyperlink" Target="http://www/" TargetMode="External"/><Relationship Id="rId44" Type="http://schemas.openxmlformats.org/officeDocument/2006/relationships/image" Target="media/image33.png"/><Relationship Id="rId60" Type="http://schemas.openxmlformats.org/officeDocument/2006/relationships/image" Target="media/image49.jpeg"/><Relationship Id="rId65" Type="http://schemas.openxmlformats.org/officeDocument/2006/relationships/header" Target="header4.xml"/><Relationship Id="rId81" Type="http://schemas.openxmlformats.org/officeDocument/2006/relationships/footer" Target="footer10.xml"/><Relationship Id="rId86" Type="http://schemas.openxmlformats.org/officeDocument/2006/relationships/image" Target="media/image62.png"/><Relationship Id="rId130" Type="http://schemas.openxmlformats.org/officeDocument/2006/relationships/image" Target="media/image89.jpeg"/><Relationship Id="rId135"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footer" Target="footer4.xml"/><Relationship Id="rId39" Type="http://schemas.openxmlformats.org/officeDocument/2006/relationships/image" Target="media/image28.png"/><Relationship Id="rId109" Type="http://schemas.openxmlformats.org/officeDocument/2006/relationships/image" Target="media/image77.jpe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57.jpeg"/><Relationship Id="rId97" Type="http://schemas.openxmlformats.org/officeDocument/2006/relationships/header" Target="header9.xml"/><Relationship Id="rId104" Type="http://schemas.openxmlformats.org/officeDocument/2006/relationships/footer" Target="footer11.xml"/><Relationship Id="rId120" Type="http://schemas.openxmlformats.org/officeDocument/2006/relationships/image" Target="media/image82.jpeg"/><Relationship Id="rId125" Type="http://schemas.openxmlformats.org/officeDocument/2006/relationships/header" Target="header13.xml"/><Relationship Id="rId7" Type="http://schemas.openxmlformats.org/officeDocument/2006/relationships/image" Target="media/image1.jpeg"/><Relationship Id="rId71" Type="http://schemas.openxmlformats.org/officeDocument/2006/relationships/footer" Target="footer8.xml"/><Relationship Id="rId92" Type="http://schemas.openxmlformats.org/officeDocument/2006/relationships/image" Target="media/image68.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footer" Target="footer6.xml"/><Relationship Id="rId87" Type="http://schemas.openxmlformats.org/officeDocument/2006/relationships/image" Target="media/image63.png"/><Relationship Id="rId110" Type="http://schemas.openxmlformats.org/officeDocument/2006/relationships/image" Target="media/image78.jpeg"/><Relationship Id="rId115" Type="http://schemas.openxmlformats.org/officeDocument/2006/relationships/header" Target="header12.xml"/><Relationship Id="rId131" Type="http://schemas.openxmlformats.org/officeDocument/2006/relationships/image" Target="media/image90.jpeg"/><Relationship Id="rId136" Type="http://schemas.openxmlformats.org/officeDocument/2006/relationships/theme" Target="theme/theme1.xml"/><Relationship Id="rId61" Type="http://schemas.openxmlformats.org/officeDocument/2006/relationships/image" Target="media/image50.png"/><Relationship Id="rId82" Type="http://schemas.openxmlformats.org/officeDocument/2006/relationships/image" Target="media/image59.jpeg"/><Relationship Id="rId19" Type="http://schemas.openxmlformats.org/officeDocument/2006/relationships/image" Target="media/image8.jpeg"/><Relationship Id="rId14" Type="http://schemas.openxmlformats.org/officeDocument/2006/relationships/image" Target="media/image6.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header" Target="header6.xml"/><Relationship Id="rId100" Type="http://schemas.openxmlformats.org/officeDocument/2006/relationships/image" Target="media/image73.jpeg"/><Relationship Id="rId105" Type="http://schemas.openxmlformats.org/officeDocument/2006/relationships/hyperlink" Target="http://www/" TargetMode="External"/><Relationship Id="rId126" Type="http://schemas.openxmlformats.org/officeDocument/2006/relationships/footer" Target="footer15.xml"/><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54.jpeg"/><Relationship Id="rId93" Type="http://schemas.openxmlformats.org/officeDocument/2006/relationships/image" Target="media/image69.png"/><Relationship Id="rId98" Type="http://schemas.openxmlformats.org/officeDocument/2006/relationships/image" Target="media/image72.jpeg"/><Relationship Id="rId121" Type="http://schemas.openxmlformats.org/officeDocument/2006/relationships/image" Target="media/image83.jpeg"/><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2.jpeg"/><Relationship Id="rId116" Type="http://schemas.openxmlformats.org/officeDocument/2006/relationships/footer" Target="footer13.xml"/><Relationship Id="rId20" Type="http://schemas.openxmlformats.org/officeDocument/2006/relationships/image" Target="media/image9.jpeg"/><Relationship Id="rId41" Type="http://schemas.openxmlformats.org/officeDocument/2006/relationships/image" Target="media/image30.png"/><Relationship Id="rId62" Type="http://schemas.openxmlformats.org/officeDocument/2006/relationships/header" Target="header3.xml"/><Relationship Id="rId83" Type="http://schemas.openxmlformats.org/officeDocument/2006/relationships/image" Target="media/image60.jpeg"/><Relationship Id="rId88" Type="http://schemas.openxmlformats.org/officeDocument/2006/relationships/image" Target="media/image64.png"/><Relationship Id="rId111" Type="http://schemas.openxmlformats.org/officeDocument/2006/relationships/hyperlink" Target="http://www/" TargetMode="External"/><Relationship Id="rId132" Type="http://schemas.openxmlformats.org/officeDocument/2006/relationships/image" Target="media/image91.jpeg"/><Relationship Id="rId15" Type="http://schemas.openxmlformats.org/officeDocument/2006/relationships/image" Target="media/image7.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footer" Target="footer12.xml"/><Relationship Id="rId127" Type="http://schemas.openxmlformats.org/officeDocument/2006/relationships/footer" Target="footer16.xml"/><Relationship Id="rId10" Type="http://schemas.openxmlformats.org/officeDocument/2006/relationships/footer" Target="footer2.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55.jpeg"/><Relationship Id="rId78" Type="http://schemas.openxmlformats.org/officeDocument/2006/relationships/footer" Target="footer9.xml"/><Relationship Id="rId94" Type="http://schemas.openxmlformats.org/officeDocument/2006/relationships/image" Target="media/image70.png"/><Relationship Id="rId99" Type="http://schemas.openxmlformats.org/officeDocument/2006/relationships/header" Target="header10.xml"/><Relationship Id="rId101" Type="http://schemas.openxmlformats.org/officeDocument/2006/relationships/image" Target="media/image74.jpeg"/><Relationship Id="rId122" Type="http://schemas.openxmlformats.org/officeDocument/2006/relationships/image" Target="media/image84.jpeg"/><Relationship Id="rId4" Type="http://schemas.openxmlformats.org/officeDocument/2006/relationships/webSettings" Target="webSettings.xml"/><Relationship Id="rId9" Type="http://schemas.openxmlformats.org/officeDocument/2006/relationships/header" Target="header1.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3.png"/><Relationship Id="rId89" Type="http://schemas.openxmlformats.org/officeDocument/2006/relationships/image" Target="media/image65.png"/><Relationship Id="rId112" Type="http://schemas.openxmlformats.org/officeDocument/2006/relationships/image" Target="media/image79.jpeg"/><Relationship Id="rId133" Type="http://schemas.openxmlformats.org/officeDocument/2006/relationships/image" Target="media/image92.jpeg"/></Relationships>
</file>

<file path=word/_rels/footer10.xml.rels><?xml version="1.0" encoding="UTF-8" standalone="yes"?>
<Relationships xmlns="http://schemas.openxmlformats.org/package/2006/relationships"><Relationship Id="rId1" Type="http://schemas.openxmlformats.org/officeDocument/2006/relationships/hyperlink" Target="http://www/"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51</Pages>
  <Words>5222</Words>
  <Characters>29769</Characters>
  <Application>Microsoft Office Word</Application>
  <DocSecurity>0</DocSecurity>
  <Lines>248</Lines>
  <Paragraphs>69</Paragraphs>
  <ScaleCrop>false</ScaleCrop>
  <Company/>
  <LinksUpToDate>false</LinksUpToDate>
  <CharactersWithSpaces>34922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 Pawson</cp:lastModifiedBy>
  <cp:revision>2</cp:revision>
  <dcterms:created xsi:type="dcterms:W3CDTF">2020-06-13T12:43:00Z</dcterms:created>
  <dcterms:modified xsi:type="dcterms:W3CDTF">2020-06-13T12:43:00Z</dcterms:modified>
</cp:coreProperties>
</file>